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DA5BD5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32637759"/>
      <w:permStart w:id="1699494554" w:edGrp="everyone"/>
      <w:r w:rsidR="005D4E6C" w:rsidRPr="005D4E6C">
        <w:rPr>
          <w:b/>
          <w:bCs/>
          <w:color w:val="0000FF"/>
          <w:sz w:val="28"/>
          <w:szCs w:val="28"/>
          <w:lang w:eastAsia="ru-RU"/>
        </w:rPr>
        <w:t>АЗЭ-ЛОБ</w:t>
      </w:r>
      <w:r w:rsidR="005D4E6C">
        <w:rPr>
          <w:b/>
          <w:bCs/>
          <w:color w:val="0000FF"/>
          <w:sz w:val="28"/>
          <w:szCs w:val="28"/>
          <w:lang w:eastAsia="ru-RU"/>
        </w:rPr>
        <w:t>/</w:t>
      </w:r>
      <w:r w:rsidR="005D4E6C" w:rsidRPr="005D4E6C">
        <w:rPr>
          <w:b/>
          <w:bCs/>
          <w:color w:val="0000FF"/>
          <w:sz w:val="28"/>
          <w:szCs w:val="28"/>
          <w:lang w:eastAsia="ru-RU"/>
        </w:rPr>
        <w:t>23-1119</w:t>
      </w:r>
      <w:bookmarkEnd w:id="0"/>
      <w:permEnd w:id="1699494554"/>
    </w:p>
    <w:p w14:paraId="137D3A55" w14:textId="0AE1AF3C" w:rsidR="001109BE" w:rsidRDefault="00A8389A" w:rsidP="00A8389A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A8389A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Лобня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A8389A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31B33CCC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44302AD6" w14:textId="77777777" w:rsidR="00A8389A" w:rsidRDefault="00A8389A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5BBA49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13E56" w:rsidRPr="00013E56">
        <w:rPr>
          <w:b/>
          <w:bCs/>
          <w:color w:val="0000FF"/>
          <w:sz w:val="28"/>
          <w:szCs w:val="28"/>
          <w:lang w:eastAsia="ru-RU"/>
        </w:rPr>
        <w:t>00300060113019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113F31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8389A" w:rsidRPr="00A8389A">
        <w:rPr>
          <w:b/>
          <w:color w:val="0000FF"/>
          <w:sz w:val="28"/>
          <w:szCs w:val="28"/>
        </w:rPr>
        <w:t>18</w:t>
      </w:r>
      <w:r w:rsidR="00A8389A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B4B8F9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8389A" w:rsidRPr="00A8389A">
        <w:rPr>
          <w:b/>
          <w:color w:val="0000FF"/>
          <w:sz w:val="28"/>
          <w:szCs w:val="28"/>
        </w:rPr>
        <w:t>24.05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82F17D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8389A" w:rsidRPr="00A8389A">
        <w:rPr>
          <w:b/>
          <w:color w:val="0000FF"/>
          <w:sz w:val="28"/>
          <w:szCs w:val="28"/>
        </w:rPr>
        <w:t>26.05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65BF7B03" w14:textId="0E6BB121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8389A">
        <w:rPr>
          <w:bCs/>
          <w:color w:val="0000FF"/>
          <w:sz w:val="22"/>
          <w:szCs w:val="22"/>
          <w:lang w:eastAsia="ru-RU"/>
        </w:rPr>
        <w:t xml:space="preserve">13.04.2023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A8389A">
        <w:rPr>
          <w:bCs/>
          <w:color w:val="0000FF"/>
          <w:sz w:val="22"/>
          <w:szCs w:val="22"/>
          <w:lang w:eastAsia="ru-RU"/>
        </w:rPr>
        <w:t>66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A8389A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A8389A">
        <w:rPr>
          <w:bCs/>
          <w:color w:val="0000FF"/>
          <w:sz w:val="22"/>
          <w:szCs w:val="22"/>
          <w:lang w:eastAsia="ru-RU"/>
        </w:rPr>
        <w:t>98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25150D00" w:rsidR="004F5A3B" w:rsidRPr="00475725" w:rsidRDefault="00A8389A" w:rsidP="00A8389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A8389A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городского округа Лобня Московской области от </w:t>
      </w:r>
      <w:r>
        <w:rPr>
          <w:bCs/>
          <w:color w:val="0000FF"/>
          <w:sz w:val="22"/>
          <w:szCs w:val="22"/>
          <w:lang w:eastAsia="ru-RU"/>
        </w:rPr>
        <w:t>17.04</w:t>
      </w:r>
      <w:r w:rsidRPr="00A8389A">
        <w:rPr>
          <w:bCs/>
          <w:color w:val="0000FF"/>
          <w:sz w:val="22"/>
          <w:szCs w:val="22"/>
          <w:lang w:eastAsia="ru-RU"/>
        </w:rPr>
        <w:t xml:space="preserve">.2023 № </w:t>
      </w:r>
      <w:r>
        <w:rPr>
          <w:bCs/>
          <w:color w:val="0000FF"/>
          <w:sz w:val="22"/>
          <w:szCs w:val="22"/>
          <w:lang w:eastAsia="ru-RU"/>
        </w:rPr>
        <w:t>414</w:t>
      </w:r>
      <w:r w:rsidRPr="00A8389A">
        <w:rPr>
          <w:bCs/>
          <w:color w:val="0000FF"/>
          <w:sz w:val="22"/>
          <w:szCs w:val="22"/>
          <w:lang w:eastAsia="ru-RU"/>
        </w:rPr>
        <w:t xml:space="preserve">-ПА </w:t>
      </w:r>
      <w:r>
        <w:rPr>
          <w:bCs/>
          <w:color w:val="0000FF"/>
          <w:sz w:val="22"/>
          <w:szCs w:val="22"/>
          <w:lang w:eastAsia="ru-RU"/>
        </w:rPr>
        <w:br/>
      </w:r>
      <w:r w:rsidRPr="00A8389A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A8389A">
        <w:rPr>
          <w:bCs/>
          <w:color w:val="0000FF"/>
          <w:sz w:val="22"/>
          <w:szCs w:val="22"/>
          <w:lang w:eastAsia="ru-RU"/>
        </w:rPr>
        <w:t>договора аренды земельного участка, образованного из земель,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A8389A">
        <w:rPr>
          <w:bCs/>
          <w:color w:val="0000FF"/>
          <w:sz w:val="22"/>
          <w:szCs w:val="22"/>
          <w:lang w:eastAsia="ru-RU"/>
        </w:rPr>
        <w:t>государственная собственность на которые не разграничена,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A8389A">
        <w:rPr>
          <w:bCs/>
          <w:color w:val="0000FF"/>
          <w:sz w:val="22"/>
          <w:szCs w:val="22"/>
          <w:lang w:eastAsia="ru-RU"/>
        </w:rPr>
        <w:t xml:space="preserve">расположенного </w:t>
      </w:r>
      <w:r>
        <w:rPr>
          <w:bCs/>
          <w:color w:val="0000FF"/>
          <w:sz w:val="22"/>
          <w:szCs w:val="22"/>
          <w:lang w:eastAsia="ru-RU"/>
        </w:rPr>
        <w:br/>
      </w:r>
      <w:r w:rsidRPr="00A8389A">
        <w:rPr>
          <w:bCs/>
          <w:color w:val="0000FF"/>
          <w:sz w:val="22"/>
          <w:szCs w:val="22"/>
          <w:lang w:eastAsia="ru-RU"/>
        </w:rPr>
        <w:t>по адресу: Московская область, г Лобня,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A8389A">
        <w:rPr>
          <w:bCs/>
          <w:color w:val="0000FF"/>
          <w:sz w:val="22"/>
          <w:szCs w:val="22"/>
          <w:lang w:eastAsia="ru-RU"/>
        </w:rPr>
        <w:t>ул. Нестериха, Российская Федерация, городской округ Лобня»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ADA4348" w14:textId="6993A67E" w:rsidR="00ED0196" w:rsidRDefault="00DC1D6B" w:rsidP="00ED0196">
      <w:pPr>
        <w:pStyle w:val="Default"/>
        <w:jc w:val="both"/>
        <w:rPr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ED0196">
        <w:rPr>
          <w:b/>
          <w:bCs/>
          <w:color w:val="0000FF"/>
          <w:sz w:val="22"/>
          <w:szCs w:val="22"/>
        </w:rPr>
        <w:t xml:space="preserve">Комитет по управлению имуществом Администрации городского округа Лобня Московской области </w:t>
      </w:r>
    </w:p>
    <w:p w14:paraId="52540AF4" w14:textId="77777777" w:rsidR="00ED0196" w:rsidRDefault="00ED019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141730, Московская область, г. Лобня, ул. Ленина, д.21 </w:t>
      </w:r>
    </w:p>
    <w:p w14:paraId="7D351EC2" w14:textId="77777777" w:rsidR="00ED0196" w:rsidRDefault="00ED019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www.лобня.рф </w:t>
      </w:r>
    </w:p>
    <w:p w14:paraId="79E9FCCC" w14:textId="77777777" w:rsidR="00ED0196" w:rsidRDefault="00ED019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lobadm@lobadm.ru, zemelca@mail.ru </w:t>
      </w:r>
    </w:p>
    <w:p w14:paraId="684EC61B" w14:textId="209415EC" w:rsidR="00874481" w:rsidRPr="008C39B6" w:rsidRDefault="00ED0196" w:rsidP="00ED01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+7(495)577-12-19. 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21A2AE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ED0196" w:rsidRPr="00ED019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Лобня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74CD66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D0196" w:rsidRPr="00ED0196">
        <w:rPr>
          <w:color w:val="0000FF"/>
          <w:sz w:val="22"/>
          <w:szCs w:val="22"/>
        </w:rPr>
        <w:t xml:space="preserve">Московская область, г Лобня, </w:t>
      </w:r>
      <w:proofErr w:type="spellStart"/>
      <w:r w:rsidR="00ED0196" w:rsidRPr="00ED0196">
        <w:rPr>
          <w:color w:val="0000FF"/>
          <w:sz w:val="22"/>
          <w:szCs w:val="22"/>
        </w:rPr>
        <w:t>ул</w:t>
      </w:r>
      <w:proofErr w:type="spellEnd"/>
      <w:r w:rsidR="00ED0196" w:rsidRPr="00ED0196">
        <w:rPr>
          <w:color w:val="0000FF"/>
          <w:sz w:val="22"/>
          <w:szCs w:val="22"/>
        </w:rPr>
        <w:t xml:space="preserve"> Нестериха, Российская Федерация, городской округ Лобня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78B70D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ED0196" w:rsidRPr="00ED0196">
        <w:rPr>
          <w:color w:val="0000FF"/>
          <w:sz w:val="22"/>
          <w:szCs w:val="22"/>
        </w:rPr>
        <w:t>861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89A285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ED0196" w:rsidRPr="00ED0196">
        <w:rPr>
          <w:color w:val="0000FF"/>
          <w:sz w:val="22"/>
          <w:szCs w:val="22"/>
        </w:rPr>
        <w:t xml:space="preserve">50:41:0020102:448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ED0196">
        <w:rPr>
          <w:color w:val="0000FF"/>
          <w:sz w:val="22"/>
          <w:szCs w:val="22"/>
        </w:rPr>
        <w:t xml:space="preserve"> </w:t>
      </w:r>
      <w:r w:rsidR="00ED0196" w:rsidRPr="00ED0196">
        <w:rPr>
          <w:color w:val="0000FF"/>
          <w:sz w:val="22"/>
          <w:szCs w:val="22"/>
        </w:rPr>
        <w:t>05.04.2023 № КУВИ-001/2023-80540974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D5B670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ED0196" w:rsidRPr="00ED0196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82E313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ED0196" w:rsidRPr="00ED0196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881F2B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ED0196" w:rsidRPr="00ED019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D019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ED0196" w:rsidRPr="00ED0196">
        <w:rPr>
          <w:color w:val="0000FF"/>
          <w:sz w:val="22"/>
          <w:szCs w:val="22"/>
        </w:rPr>
        <w:t xml:space="preserve">05.04.2023 </w:t>
      </w:r>
      <w:r w:rsidR="00ED0196">
        <w:rPr>
          <w:color w:val="0000FF"/>
          <w:sz w:val="22"/>
          <w:szCs w:val="22"/>
        </w:rPr>
        <w:br/>
      </w:r>
      <w:r w:rsidR="00ED0196" w:rsidRPr="00ED0196">
        <w:rPr>
          <w:color w:val="0000FF"/>
          <w:sz w:val="22"/>
          <w:szCs w:val="22"/>
        </w:rPr>
        <w:t>№ КУВИ-001/2023-80540974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778B3C6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ED0196" w:rsidRPr="00A8389A">
        <w:rPr>
          <w:bCs/>
          <w:color w:val="0000FF"/>
          <w:sz w:val="22"/>
          <w:szCs w:val="22"/>
          <w:lang w:eastAsia="ru-RU"/>
        </w:rPr>
        <w:t>постановлени</w:t>
      </w:r>
      <w:r w:rsidR="00ED0196">
        <w:rPr>
          <w:bCs/>
          <w:color w:val="0000FF"/>
          <w:sz w:val="22"/>
          <w:szCs w:val="22"/>
          <w:lang w:eastAsia="ru-RU"/>
        </w:rPr>
        <w:t>и</w:t>
      </w:r>
      <w:r w:rsidR="00ED0196" w:rsidRPr="00A8389A">
        <w:rPr>
          <w:bCs/>
          <w:color w:val="0000FF"/>
          <w:sz w:val="22"/>
          <w:szCs w:val="22"/>
          <w:lang w:eastAsia="ru-RU"/>
        </w:rPr>
        <w:t xml:space="preserve"> Администрации городского округа Лобня Московской области от </w:t>
      </w:r>
      <w:r w:rsidR="00ED0196">
        <w:rPr>
          <w:bCs/>
          <w:color w:val="0000FF"/>
          <w:sz w:val="22"/>
          <w:szCs w:val="22"/>
          <w:lang w:eastAsia="ru-RU"/>
        </w:rPr>
        <w:t>17.04</w:t>
      </w:r>
      <w:r w:rsidR="00ED0196" w:rsidRPr="00A8389A">
        <w:rPr>
          <w:bCs/>
          <w:color w:val="0000FF"/>
          <w:sz w:val="22"/>
          <w:szCs w:val="22"/>
          <w:lang w:eastAsia="ru-RU"/>
        </w:rPr>
        <w:t xml:space="preserve">.2023 № </w:t>
      </w:r>
      <w:r w:rsidR="00ED0196">
        <w:rPr>
          <w:bCs/>
          <w:color w:val="0000FF"/>
          <w:sz w:val="22"/>
          <w:szCs w:val="22"/>
          <w:lang w:eastAsia="ru-RU"/>
        </w:rPr>
        <w:t>414</w:t>
      </w:r>
      <w:r w:rsidR="00ED0196" w:rsidRPr="00A8389A">
        <w:rPr>
          <w:bCs/>
          <w:color w:val="0000FF"/>
          <w:sz w:val="22"/>
          <w:szCs w:val="22"/>
          <w:lang w:eastAsia="ru-RU"/>
        </w:rPr>
        <w:t>-ПА «О проведении аукциона в электронной форме на право заключения</w:t>
      </w:r>
      <w:r w:rsidR="00ED0196">
        <w:rPr>
          <w:bCs/>
          <w:color w:val="0000FF"/>
          <w:sz w:val="22"/>
          <w:szCs w:val="22"/>
          <w:lang w:eastAsia="ru-RU"/>
        </w:rPr>
        <w:t xml:space="preserve"> </w:t>
      </w:r>
      <w:r w:rsidR="00ED0196" w:rsidRPr="00A8389A">
        <w:rPr>
          <w:bCs/>
          <w:color w:val="0000FF"/>
          <w:sz w:val="22"/>
          <w:szCs w:val="22"/>
          <w:lang w:eastAsia="ru-RU"/>
        </w:rPr>
        <w:t>договора аренды земельного участка, образованного из земель,</w:t>
      </w:r>
      <w:r w:rsidR="00ED0196">
        <w:rPr>
          <w:bCs/>
          <w:color w:val="0000FF"/>
          <w:sz w:val="22"/>
          <w:szCs w:val="22"/>
          <w:lang w:eastAsia="ru-RU"/>
        </w:rPr>
        <w:t xml:space="preserve"> </w:t>
      </w:r>
      <w:r w:rsidR="00ED0196" w:rsidRPr="00A8389A">
        <w:rPr>
          <w:bCs/>
          <w:color w:val="0000FF"/>
          <w:sz w:val="22"/>
          <w:szCs w:val="22"/>
          <w:lang w:eastAsia="ru-RU"/>
        </w:rPr>
        <w:t>государственная собственность на которые не разграничена,</w:t>
      </w:r>
      <w:r w:rsidR="00ED0196">
        <w:rPr>
          <w:bCs/>
          <w:color w:val="0000FF"/>
          <w:sz w:val="22"/>
          <w:szCs w:val="22"/>
          <w:lang w:eastAsia="ru-RU"/>
        </w:rPr>
        <w:t xml:space="preserve"> </w:t>
      </w:r>
      <w:r w:rsidR="00ED0196" w:rsidRPr="00A8389A">
        <w:rPr>
          <w:bCs/>
          <w:color w:val="0000FF"/>
          <w:sz w:val="22"/>
          <w:szCs w:val="22"/>
          <w:lang w:eastAsia="ru-RU"/>
        </w:rPr>
        <w:t>расположенного по адресу: Московская область, г Лобня,</w:t>
      </w:r>
      <w:r w:rsidR="00ED0196">
        <w:rPr>
          <w:bCs/>
          <w:color w:val="0000FF"/>
          <w:sz w:val="22"/>
          <w:szCs w:val="22"/>
          <w:lang w:eastAsia="ru-RU"/>
        </w:rPr>
        <w:t xml:space="preserve"> </w:t>
      </w:r>
      <w:r w:rsidR="00ED0196" w:rsidRPr="00A8389A">
        <w:rPr>
          <w:bCs/>
          <w:color w:val="0000FF"/>
          <w:sz w:val="22"/>
          <w:szCs w:val="22"/>
          <w:lang w:eastAsia="ru-RU"/>
        </w:rPr>
        <w:t>ул. Нестериха, Российская Федерация, городской округ Лобня»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C72501" w:rsidRPr="00C72501">
        <w:rPr>
          <w:bCs/>
          <w:color w:val="0000FF"/>
          <w:sz w:val="22"/>
          <w:szCs w:val="22"/>
          <w:lang w:eastAsia="ru-RU"/>
        </w:rPr>
        <w:t>05.04.2023</w:t>
      </w:r>
      <w:r w:rsidR="00ED0196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C72501" w:rsidRPr="00C72501">
        <w:rPr>
          <w:bCs/>
          <w:color w:val="0000FF"/>
          <w:sz w:val="22"/>
          <w:szCs w:val="22"/>
          <w:lang w:eastAsia="ru-RU"/>
        </w:rPr>
        <w:t>СИ-РГИС-8329428911</w:t>
      </w:r>
      <w:r w:rsidR="00ED0196" w:rsidRPr="00ED0196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ED0196" w:rsidRPr="00ED0196">
        <w:rPr>
          <w:color w:val="0000FF"/>
          <w:sz w:val="22"/>
          <w:szCs w:val="22"/>
          <w:lang w:eastAsia="ru-RU"/>
        </w:rPr>
        <w:t>письм</w:t>
      </w:r>
      <w:r w:rsidR="00ED0196">
        <w:rPr>
          <w:color w:val="0000FF"/>
          <w:sz w:val="22"/>
          <w:szCs w:val="22"/>
          <w:lang w:eastAsia="ru-RU"/>
        </w:rPr>
        <w:t xml:space="preserve">ах </w:t>
      </w:r>
      <w:r w:rsidR="00ED0196" w:rsidRPr="00ED0196">
        <w:rPr>
          <w:color w:val="0000FF"/>
          <w:sz w:val="22"/>
          <w:szCs w:val="22"/>
          <w:lang w:eastAsia="ru-RU"/>
        </w:rPr>
        <w:t xml:space="preserve">Администрации городского округа Лобня Московской области от </w:t>
      </w:r>
      <w:r w:rsidR="00ED0196">
        <w:rPr>
          <w:color w:val="0000FF"/>
          <w:sz w:val="22"/>
          <w:szCs w:val="22"/>
          <w:lang w:eastAsia="ru-RU"/>
        </w:rPr>
        <w:t>13.04</w:t>
      </w:r>
      <w:r w:rsidR="00ED0196" w:rsidRPr="00ED0196">
        <w:rPr>
          <w:color w:val="0000FF"/>
          <w:sz w:val="22"/>
          <w:szCs w:val="22"/>
          <w:lang w:eastAsia="ru-RU"/>
        </w:rPr>
        <w:t>.2023 № 126Исх-</w:t>
      </w:r>
      <w:r w:rsidR="00ED0196">
        <w:rPr>
          <w:color w:val="0000FF"/>
          <w:sz w:val="22"/>
          <w:szCs w:val="22"/>
          <w:lang w:eastAsia="ru-RU"/>
        </w:rPr>
        <w:t xml:space="preserve">3045, от 07.04.2023 </w:t>
      </w:r>
      <w:r w:rsidR="00EB7BF0">
        <w:rPr>
          <w:color w:val="0000FF"/>
          <w:sz w:val="22"/>
          <w:szCs w:val="22"/>
          <w:lang w:eastAsia="ru-RU"/>
        </w:rPr>
        <w:br/>
      </w:r>
      <w:r w:rsidR="00ED0196">
        <w:rPr>
          <w:color w:val="0000FF"/>
          <w:sz w:val="22"/>
          <w:szCs w:val="22"/>
          <w:lang w:eastAsia="ru-RU"/>
        </w:rPr>
        <w:t>№ 126Исх-2901</w:t>
      </w:r>
      <w:r w:rsidR="00ED0196" w:rsidRPr="00ED0196">
        <w:rPr>
          <w:color w:val="0000FF"/>
          <w:sz w:val="22"/>
          <w:szCs w:val="22"/>
          <w:lang w:eastAsia="ru-RU"/>
        </w:rPr>
        <w:t xml:space="preserve"> (Приложение 4), акте осмотра Земельного участка от </w:t>
      </w:r>
      <w:r w:rsidR="00ED0196">
        <w:rPr>
          <w:color w:val="0000FF"/>
          <w:sz w:val="22"/>
          <w:szCs w:val="22"/>
          <w:lang w:eastAsia="ru-RU"/>
        </w:rPr>
        <w:t>29.03</w:t>
      </w:r>
      <w:r w:rsidR="00ED0196" w:rsidRPr="00ED0196">
        <w:rPr>
          <w:color w:val="0000FF"/>
          <w:sz w:val="22"/>
          <w:szCs w:val="22"/>
          <w:lang w:eastAsia="ru-RU"/>
        </w:rPr>
        <w:t>.2023 (Приложение 4)</w:t>
      </w:r>
      <w:r w:rsidR="00ED0196">
        <w:rPr>
          <w:color w:val="0000FF"/>
          <w:sz w:val="22"/>
          <w:szCs w:val="22"/>
          <w:lang w:eastAsia="ru-RU"/>
        </w:rPr>
        <w:t>, в том числе</w:t>
      </w:r>
      <w:r w:rsidR="00ED0196" w:rsidRPr="00ED0196">
        <w:rPr>
          <w:color w:val="0000FF"/>
          <w:sz w:val="22"/>
          <w:szCs w:val="22"/>
          <w:lang w:eastAsia="ru-RU"/>
        </w:rPr>
        <w:t>:</w:t>
      </w:r>
    </w:p>
    <w:p w14:paraId="03FC759F" w14:textId="4E85C4B8" w:rsidR="00ED0196" w:rsidRDefault="00ED019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CD8B6EF" w14:textId="394D60EB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lastRenderedPageBreak/>
        <w:t xml:space="preserve">Земельный участок полностью расположен в </w:t>
      </w:r>
      <w:proofErr w:type="spellStart"/>
      <w:r w:rsidRPr="00ED019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>территории: Третья подзона аэродрома Москва (Шереметьево) Подзона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 xml:space="preserve">третья Сектор 3.2.3: 861 </w:t>
      </w:r>
      <w:proofErr w:type="spellStart"/>
      <w:proofErr w:type="gramStart"/>
      <w:r w:rsidRPr="00ED0196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Pr="00ED0196">
        <w:rPr>
          <w:color w:val="0000FF"/>
          <w:sz w:val="22"/>
          <w:szCs w:val="22"/>
          <w:lang w:eastAsia="ru-RU"/>
        </w:rPr>
        <w:t>; Шестая подзона аэродрома Москва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 xml:space="preserve">(Шереметьево) Подзона шестая: 861 </w:t>
      </w:r>
      <w:proofErr w:type="spellStart"/>
      <w:r w:rsidRPr="00ED0196">
        <w:rPr>
          <w:color w:val="0000FF"/>
          <w:sz w:val="22"/>
          <w:szCs w:val="22"/>
          <w:lang w:eastAsia="ru-RU"/>
        </w:rPr>
        <w:t>кв.м</w:t>
      </w:r>
      <w:proofErr w:type="spellEnd"/>
      <w:r w:rsidRPr="00ED0196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 xml:space="preserve"> </w:t>
      </w:r>
    </w:p>
    <w:p w14:paraId="688BDABB" w14:textId="58531D16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78FB714" w14:textId="38C2C440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t xml:space="preserve">На </w:t>
      </w:r>
      <w:r>
        <w:rPr>
          <w:color w:val="0000FF"/>
          <w:sz w:val="22"/>
          <w:szCs w:val="22"/>
          <w:lang w:eastAsia="ru-RU"/>
        </w:rPr>
        <w:t>З</w:t>
      </w:r>
      <w:r w:rsidRPr="00ED0196">
        <w:rPr>
          <w:color w:val="0000FF"/>
          <w:sz w:val="22"/>
          <w:szCs w:val="22"/>
          <w:lang w:eastAsia="ru-RU"/>
        </w:rPr>
        <w:t>емельном участке расположены электрическая подстанция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>РУ 6 и бетонные опоры (ЛЭП)</w:t>
      </w:r>
      <w:r>
        <w:rPr>
          <w:color w:val="0000FF"/>
          <w:sz w:val="22"/>
          <w:szCs w:val="22"/>
          <w:lang w:eastAsia="ru-RU"/>
        </w:rPr>
        <w:t xml:space="preserve">, </w:t>
      </w:r>
      <w:r>
        <w:rPr>
          <w:color w:val="0000FF"/>
        </w:rPr>
        <w:t>размещенные в соответствии с требованиями ст. 39.36 Земельного кодекса Российской Федерации</w:t>
      </w:r>
      <w:r w:rsidRPr="00ED0196">
        <w:rPr>
          <w:color w:val="0000FF"/>
          <w:sz w:val="22"/>
          <w:szCs w:val="22"/>
          <w:lang w:eastAsia="ru-RU"/>
        </w:rPr>
        <w:t>.</w:t>
      </w:r>
    </w:p>
    <w:p w14:paraId="22EF9F66" w14:textId="5DC2BEDB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EA6F50F" w14:textId="77777777" w:rsidR="00ED0196" w:rsidRP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261414E5" w14:textId="77777777" w:rsidR="00ED0196" w:rsidRP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1320B73F" w14:textId="1E6E0ADA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D019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ED0196">
        <w:rPr>
          <w:color w:val="0000FF"/>
          <w:sz w:val="22"/>
          <w:szCs w:val="22"/>
          <w:lang w:eastAsia="ru-RU"/>
        </w:rPr>
        <w:t xml:space="preserve"> территории и санитарно-защитной зоны»;</w:t>
      </w:r>
    </w:p>
    <w:p w14:paraId="06ECDE48" w14:textId="1BB4D80D" w:rsidR="00ED0196" w:rsidRDefault="00ED019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ED0196">
        <w:rPr>
          <w:color w:val="0000FF"/>
          <w:sz w:val="22"/>
          <w:szCs w:val="22"/>
          <w:lang w:eastAsia="ru-RU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  <w:lang w:eastAsia="ru-RU"/>
        </w:rPr>
        <w:t>.</w:t>
      </w:r>
    </w:p>
    <w:p w14:paraId="03D130B6" w14:textId="6E444779" w:rsidR="00ED0196" w:rsidRDefault="00ED019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C76EC1C" w14:textId="6787E8B1" w:rsidR="00ED0196" w:rsidRDefault="00ED0196" w:rsidP="00ED01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D0196">
        <w:rPr>
          <w:color w:val="0000FF"/>
          <w:sz w:val="22"/>
          <w:szCs w:val="22"/>
          <w:lang w:eastAsia="ru-RU"/>
        </w:rPr>
        <w:t>Беспрепятственно допускать представителей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>собственников объектов (электрическая подстанция, бетонные опоры ЛЭП),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>а также представителей организации, осуществляющей эксплуатацию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D0196">
        <w:rPr>
          <w:color w:val="0000FF"/>
          <w:sz w:val="22"/>
          <w:szCs w:val="22"/>
          <w:lang w:eastAsia="ru-RU"/>
        </w:rPr>
        <w:t xml:space="preserve">указанных объектов, </w:t>
      </w:r>
      <w:r>
        <w:rPr>
          <w:color w:val="0000FF"/>
          <w:sz w:val="22"/>
          <w:szCs w:val="22"/>
          <w:lang w:eastAsia="ru-RU"/>
        </w:rPr>
        <w:br/>
      </w:r>
      <w:r w:rsidRPr="00ED0196">
        <w:rPr>
          <w:color w:val="0000FF"/>
          <w:sz w:val="22"/>
          <w:szCs w:val="22"/>
          <w:lang w:eastAsia="ru-RU"/>
        </w:rPr>
        <w:t>в целях обеспечения их безопасности.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A59A355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72501" w:rsidRPr="00C72501">
        <w:rPr>
          <w:bCs/>
          <w:color w:val="0000FF"/>
          <w:sz w:val="22"/>
          <w:szCs w:val="22"/>
          <w:lang w:eastAsia="ru-RU"/>
        </w:rPr>
        <w:t>05.04.2023</w:t>
      </w:r>
      <w:r w:rsidR="00C72501">
        <w:rPr>
          <w:bCs/>
          <w:color w:val="0000FF"/>
          <w:sz w:val="22"/>
          <w:szCs w:val="22"/>
          <w:lang w:eastAsia="ru-RU"/>
        </w:rPr>
        <w:t xml:space="preserve"> </w:t>
      </w:r>
      <w:r w:rsidR="00C7250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C72501" w:rsidRPr="00C72501">
        <w:rPr>
          <w:bCs/>
          <w:color w:val="0000FF"/>
          <w:sz w:val="22"/>
          <w:szCs w:val="22"/>
          <w:lang w:eastAsia="ru-RU"/>
        </w:rPr>
        <w:t>СИ-РГИС-8329428911</w:t>
      </w:r>
      <w:r w:rsidR="00C72501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B1E8C50" w:rsidR="00D826BB" w:rsidRPr="00526AE0" w:rsidRDefault="00ED0196" w:rsidP="00250E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ED0196">
        <w:rPr>
          <w:b/>
          <w:color w:val="0000FF"/>
          <w:sz w:val="22"/>
          <w:szCs w:val="22"/>
        </w:rPr>
        <w:t>1</w:t>
      </w:r>
      <w:r>
        <w:rPr>
          <w:b/>
          <w:color w:val="0000FF"/>
          <w:sz w:val="22"/>
          <w:szCs w:val="22"/>
        </w:rPr>
        <w:t xml:space="preserve"> </w:t>
      </w:r>
      <w:r w:rsidRPr="00ED0196">
        <w:rPr>
          <w:b/>
          <w:color w:val="0000FF"/>
          <w:sz w:val="22"/>
          <w:szCs w:val="22"/>
        </w:rPr>
        <w:t>002</w:t>
      </w:r>
      <w:r>
        <w:rPr>
          <w:b/>
          <w:color w:val="0000FF"/>
          <w:sz w:val="22"/>
          <w:szCs w:val="22"/>
        </w:rPr>
        <w:t xml:space="preserve"> </w:t>
      </w:r>
      <w:r w:rsidRPr="00ED0196">
        <w:rPr>
          <w:b/>
          <w:color w:val="0000FF"/>
          <w:sz w:val="22"/>
          <w:szCs w:val="22"/>
        </w:rPr>
        <w:t>851</w:t>
      </w:r>
      <w:r>
        <w:rPr>
          <w:b/>
          <w:color w:val="0000FF"/>
          <w:sz w:val="22"/>
          <w:szCs w:val="22"/>
        </w:rPr>
        <w:t xml:space="preserve">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D0196">
        <w:rPr>
          <w:color w:val="0000FF"/>
          <w:sz w:val="22"/>
          <w:szCs w:val="22"/>
        </w:rPr>
        <w:t>Один миллион две тысячи восемьсот пятьдесят один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</w:t>
      </w:r>
      <w:r w:rsidR="00250E57">
        <w:rPr>
          <w:color w:val="0000FF"/>
        </w:rPr>
        <w:t xml:space="preserve">Начальная цена предмета аукциона определена в соответствии с выпиской из Единого государственного реестра недвижимости о кадастровой стоимости объекта недвижимости </w:t>
      </w:r>
      <w:r w:rsidR="00250E57">
        <w:rPr>
          <w:color w:val="0000FF"/>
        </w:rPr>
        <w:br/>
        <w:t xml:space="preserve">от </w:t>
      </w:r>
      <w:r w:rsidR="00250E57" w:rsidRPr="00250E57">
        <w:rPr>
          <w:color w:val="0000FF"/>
        </w:rPr>
        <w:t>07.04.2023 №КУВИ-001/2023-82926919</w:t>
      </w:r>
      <w:r w:rsidR="00250E57">
        <w:rPr>
          <w:color w:val="0000FF"/>
        </w:rPr>
        <w:t xml:space="preserve"> (Приложение 2). </w:t>
      </w:r>
      <w:r w:rsidR="00146D1B" w:rsidRPr="00146D1B">
        <w:rPr>
          <w:sz w:val="22"/>
          <w:szCs w:val="22"/>
        </w:rPr>
        <w:t>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5B543C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ED0196" w:rsidRPr="00ED0196">
        <w:rPr>
          <w:b/>
          <w:color w:val="0000FF"/>
          <w:sz w:val="22"/>
          <w:szCs w:val="22"/>
        </w:rPr>
        <w:t>30</w:t>
      </w:r>
      <w:r w:rsidR="00ED0196">
        <w:rPr>
          <w:b/>
          <w:color w:val="0000FF"/>
          <w:sz w:val="22"/>
          <w:szCs w:val="22"/>
        </w:rPr>
        <w:t xml:space="preserve"> </w:t>
      </w:r>
      <w:r w:rsidR="00ED0196" w:rsidRPr="00ED0196">
        <w:rPr>
          <w:b/>
          <w:color w:val="0000FF"/>
          <w:sz w:val="22"/>
          <w:szCs w:val="22"/>
        </w:rPr>
        <w:t>085</w:t>
      </w:r>
      <w:r w:rsidR="00ED0196">
        <w:rPr>
          <w:b/>
          <w:color w:val="0000FF"/>
          <w:sz w:val="22"/>
          <w:szCs w:val="22"/>
        </w:rPr>
        <w:t xml:space="preserve">,53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B7BF0" w:rsidRPr="00EB7BF0">
        <w:rPr>
          <w:color w:val="0000FF"/>
          <w:sz w:val="22"/>
          <w:szCs w:val="22"/>
        </w:rPr>
        <w:t>Тридцать тысяч восемьдесят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B7BF0">
        <w:rPr>
          <w:color w:val="0000FF"/>
          <w:sz w:val="22"/>
          <w:szCs w:val="22"/>
        </w:rPr>
        <w:t>53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A34BAC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B7BF0" w:rsidRPr="00ED0196">
        <w:rPr>
          <w:b/>
          <w:color w:val="0000FF"/>
          <w:sz w:val="22"/>
          <w:szCs w:val="22"/>
        </w:rPr>
        <w:t>1</w:t>
      </w:r>
      <w:r w:rsidR="00EB7BF0">
        <w:rPr>
          <w:b/>
          <w:color w:val="0000FF"/>
          <w:sz w:val="22"/>
          <w:szCs w:val="22"/>
        </w:rPr>
        <w:t xml:space="preserve"> </w:t>
      </w:r>
      <w:r w:rsidR="00EB7BF0" w:rsidRPr="00ED0196">
        <w:rPr>
          <w:b/>
          <w:color w:val="0000FF"/>
          <w:sz w:val="22"/>
          <w:szCs w:val="22"/>
        </w:rPr>
        <w:t>002</w:t>
      </w:r>
      <w:r w:rsidR="00EB7BF0">
        <w:rPr>
          <w:b/>
          <w:color w:val="0000FF"/>
          <w:sz w:val="22"/>
          <w:szCs w:val="22"/>
        </w:rPr>
        <w:t xml:space="preserve"> </w:t>
      </w:r>
      <w:r w:rsidR="00EB7BF0" w:rsidRPr="00ED0196">
        <w:rPr>
          <w:b/>
          <w:color w:val="0000FF"/>
          <w:sz w:val="22"/>
          <w:szCs w:val="22"/>
        </w:rPr>
        <w:t>851</w:t>
      </w:r>
      <w:r w:rsidR="00EB7BF0">
        <w:rPr>
          <w:b/>
          <w:color w:val="0000FF"/>
          <w:sz w:val="22"/>
          <w:szCs w:val="22"/>
        </w:rPr>
        <w:t xml:space="preserve">,00 </w:t>
      </w:r>
      <w:r w:rsidR="00EB7BF0" w:rsidRPr="00242F27">
        <w:rPr>
          <w:b/>
          <w:color w:val="0000FF"/>
          <w:sz w:val="22"/>
          <w:szCs w:val="22"/>
        </w:rPr>
        <w:t>руб.</w:t>
      </w:r>
      <w:r w:rsidR="00EB7BF0" w:rsidRPr="00242F27">
        <w:rPr>
          <w:color w:val="0000FF"/>
          <w:sz w:val="22"/>
          <w:szCs w:val="22"/>
        </w:rPr>
        <w:t xml:space="preserve"> (</w:t>
      </w:r>
      <w:r w:rsidR="00EB7BF0" w:rsidRPr="00ED0196">
        <w:rPr>
          <w:color w:val="0000FF"/>
          <w:sz w:val="22"/>
          <w:szCs w:val="22"/>
        </w:rPr>
        <w:t>Один миллион две тысячи восемьсот пятьдесят один</w:t>
      </w:r>
      <w:r w:rsidR="00EB7BF0">
        <w:rPr>
          <w:color w:val="0000FF"/>
          <w:sz w:val="22"/>
          <w:szCs w:val="22"/>
        </w:rPr>
        <w:t xml:space="preserve"> руб. 00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2BD99C7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B7BF0" w:rsidRPr="00EB7BF0">
        <w:rPr>
          <w:b/>
          <w:color w:val="0000FF"/>
          <w:sz w:val="22"/>
          <w:szCs w:val="22"/>
        </w:rPr>
        <w:t>13 лет 2 месяца.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3B6034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B7BF0">
        <w:rPr>
          <w:b/>
          <w:color w:val="0000FF"/>
          <w:sz w:val="22"/>
          <w:szCs w:val="22"/>
        </w:rPr>
        <w:t>18.04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E56F2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B7BF0" w:rsidRPr="00EB7BF0">
        <w:rPr>
          <w:b/>
          <w:color w:val="0000FF"/>
          <w:sz w:val="22"/>
          <w:szCs w:val="22"/>
        </w:rPr>
        <w:t>24.05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BEA85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B7BF0" w:rsidRPr="00EB7BF0">
        <w:rPr>
          <w:b/>
          <w:color w:val="0000FF"/>
          <w:sz w:val="22"/>
          <w:szCs w:val="22"/>
        </w:rPr>
        <w:t>26.05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D0EA4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B7BF0" w:rsidRPr="00EB7BF0">
        <w:rPr>
          <w:b/>
          <w:color w:val="0000FF"/>
          <w:sz w:val="22"/>
          <w:szCs w:val="22"/>
        </w:rPr>
        <w:t>26.05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785097CC" w:rsidR="002448B2" w:rsidRPr="005A44F9" w:rsidRDefault="00FA27BE" w:rsidP="00EB7BF0">
      <w:pPr>
        <w:pStyle w:val="Default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EB7BF0">
        <w:rPr>
          <w:color w:val="0000FF"/>
          <w:sz w:val="22"/>
          <w:szCs w:val="22"/>
        </w:rPr>
        <w:t>www.лобня.рф.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58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E239AC2" w14:textId="4AAFC275" w:rsidR="005D4E6C" w:rsidRDefault="005D4E6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33C9628A" wp14:editId="6C31B9BF">
            <wp:extent cx="6619840" cy="935775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630" cy="936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0141EDCD" w:rsidR="00DC2A93" w:rsidRDefault="005D4E6C" w:rsidP="005D4E6C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6BC513D" wp14:editId="1B4BA161">
            <wp:extent cx="6661785" cy="941705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F395B66" wp14:editId="2E3D36F0">
            <wp:extent cx="6661785" cy="9429115"/>
            <wp:effectExtent l="0" t="0" r="571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1E6B01A7" w14:textId="77FAF878" w:rsidR="005D4E6C" w:rsidRDefault="005D4E6C" w:rsidP="007E6672">
      <w:permStart w:id="644181587" w:edGrp="everyone"/>
    </w:p>
    <w:p w14:paraId="721B064E" w14:textId="6055AC9D" w:rsidR="005D4E6C" w:rsidRDefault="005D4E6C" w:rsidP="007E6672">
      <w:r>
        <w:rPr>
          <w:noProof/>
        </w:rPr>
        <w:drawing>
          <wp:inline distT="0" distB="0" distL="0" distR="0" wp14:anchorId="7561D7EA" wp14:editId="7B53FE74">
            <wp:extent cx="6661785" cy="8621395"/>
            <wp:effectExtent l="0" t="0" r="571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73C95" w14:textId="068BCE83" w:rsidR="005D4E6C" w:rsidRDefault="005D4E6C" w:rsidP="007E6672"/>
    <w:p w14:paraId="3C7E3BC6" w14:textId="40C63826" w:rsidR="005D4E6C" w:rsidRDefault="005D4E6C" w:rsidP="007E6672"/>
    <w:p w14:paraId="0F64E9DE" w14:textId="2D6CA358" w:rsidR="005D4E6C" w:rsidRDefault="005D4E6C" w:rsidP="007E6672"/>
    <w:p w14:paraId="3BC33B90" w14:textId="51CBE245" w:rsidR="005D4E6C" w:rsidRDefault="005D4E6C" w:rsidP="007E6672"/>
    <w:p w14:paraId="15B445BD" w14:textId="3D2957D3" w:rsidR="005D4E6C" w:rsidRDefault="005D4E6C" w:rsidP="007E6672">
      <w:r>
        <w:rPr>
          <w:noProof/>
        </w:rPr>
        <w:lastRenderedPageBreak/>
        <w:drawing>
          <wp:inline distT="0" distB="0" distL="0" distR="0" wp14:anchorId="453FB048" wp14:editId="1815651F">
            <wp:extent cx="6661785" cy="8621395"/>
            <wp:effectExtent l="0" t="0" r="5715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613A7" wp14:editId="6F54409E">
            <wp:extent cx="6661785" cy="8621395"/>
            <wp:effectExtent l="0" t="0" r="5715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4CEF1" wp14:editId="7A91512F">
            <wp:extent cx="6661785" cy="8621395"/>
            <wp:effectExtent l="0" t="0" r="5715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A3294" wp14:editId="72D40536">
            <wp:extent cx="6661785" cy="8621395"/>
            <wp:effectExtent l="0" t="0" r="5715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B0CE5" w14:textId="22933AF6" w:rsidR="000C56A9" w:rsidRDefault="000C56A9" w:rsidP="007E6672"/>
    <w:p w14:paraId="0549B5E1" w14:textId="77D3294A" w:rsidR="000C56A9" w:rsidRDefault="000C56A9" w:rsidP="007E6672"/>
    <w:p w14:paraId="7AE3F0B1" w14:textId="1595BD66" w:rsidR="000C56A9" w:rsidRDefault="000C56A9" w:rsidP="007E6672"/>
    <w:p w14:paraId="2C8FB8B7" w14:textId="20AE02F9" w:rsidR="000C56A9" w:rsidRDefault="000C56A9" w:rsidP="007E6672"/>
    <w:p w14:paraId="4EB4D0AA" w14:textId="09B5EB2B" w:rsidR="000C56A9" w:rsidRDefault="000C56A9" w:rsidP="007E6672"/>
    <w:p w14:paraId="230B8932" w14:textId="0C9AFBF7" w:rsidR="000C56A9" w:rsidRDefault="000C56A9" w:rsidP="007E6672"/>
    <w:p w14:paraId="30C0DA12" w14:textId="3A3EED9D" w:rsidR="000C56A9" w:rsidRDefault="00250E57" w:rsidP="007E6672">
      <w:r>
        <w:rPr>
          <w:noProof/>
        </w:rPr>
        <w:lastRenderedPageBreak/>
        <w:drawing>
          <wp:inline distT="0" distB="0" distL="0" distR="0" wp14:anchorId="6AB487FE" wp14:editId="6184AF1E">
            <wp:extent cx="6661785" cy="8621395"/>
            <wp:effectExtent l="0" t="0" r="5715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EC1A5" w14:textId="77777777" w:rsidR="005D4E6C" w:rsidRDefault="005D4E6C" w:rsidP="007E6672"/>
    <w:p w14:paraId="272B4E0E" w14:textId="77777777" w:rsidR="005D4E6C" w:rsidRPr="005D4E6C" w:rsidRDefault="005D4E6C" w:rsidP="007E6672">
      <w:pPr>
        <w:rPr>
          <w:lang w:val="en-US"/>
        </w:rPr>
      </w:pP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09AF9A66" w14:textId="29745D0B" w:rsidR="005F4C66" w:rsidRDefault="000C56A9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0222A56" wp14:editId="322B5DA6">
            <wp:extent cx="6661150" cy="4664710"/>
            <wp:effectExtent l="0" t="0" r="635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6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F35E" w14:textId="49351F4F" w:rsidR="005D4E6C" w:rsidRDefault="005D4E6C" w:rsidP="007E6672">
      <w:pPr>
        <w:jc w:val="center"/>
        <w:rPr>
          <w:b/>
          <w:noProof/>
          <w:lang w:eastAsia="ru-RU"/>
        </w:rPr>
      </w:pPr>
    </w:p>
    <w:p w14:paraId="15FF0274" w14:textId="537E04FA" w:rsidR="005D4E6C" w:rsidRDefault="005D4E6C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491CB8E" wp14:editId="411A9AF6">
            <wp:extent cx="6661150" cy="42398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5E3A5181" w14:textId="5CBB9C69" w:rsidR="00C72501" w:rsidRDefault="00C72501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B1AC82C" wp14:editId="2B2A3983">
            <wp:extent cx="6656070" cy="94202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C5744" w14:textId="01F7EB01" w:rsidR="00C72501" w:rsidRDefault="00C7250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533089B" wp14:editId="150F19E7">
            <wp:extent cx="6656070" cy="942022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A8DBB" wp14:editId="21053443">
            <wp:extent cx="6656070" cy="94202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C2CC9" wp14:editId="4DD5D4D2">
            <wp:extent cx="6656070" cy="94202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303E6" wp14:editId="552184FE">
            <wp:extent cx="6656070" cy="943102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342A6D8F" w:rsidR="00F55F5C" w:rsidRDefault="00F55F5C" w:rsidP="007E6672">
      <w:pPr>
        <w:suppressAutoHyphens w:val="0"/>
      </w:pPr>
    </w:p>
    <w:p w14:paraId="3E7CA431" w14:textId="3170BD61" w:rsidR="005D4E6C" w:rsidRDefault="00C7250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7B17B22" wp14:editId="40C1956C">
            <wp:extent cx="9536711" cy="6749029"/>
            <wp:effectExtent l="3175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46362" cy="675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1D8F9" wp14:editId="085E9B33">
            <wp:extent cx="9472916" cy="6703882"/>
            <wp:effectExtent l="0" t="6350" r="8255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7211" cy="671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CBA80" wp14:editId="571C28BE">
            <wp:extent cx="9419753" cy="6666259"/>
            <wp:effectExtent l="508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0299" cy="667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EF0B3" wp14:editId="157D745C">
            <wp:extent cx="9472916" cy="6703882"/>
            <wp:effectExtent l="0" t="6350" r="8255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7485" cy="671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3B47E" w14:textId="559234B9" w:rsidR="005D4E6C" w:rsidRDefault="005D4E6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4D4876B" wp14:editId="6CA35F62">
            <wp:extent cx="6661785" cy="941705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D8D73" w14:textId="5383DED3" w:rsidR="005D4E6C" w:rsidRDefault="005D4E6C" w:rsidP="007E6672">
      <w:pPr>
        <w:suppressAutoHyphens w:val="0"/>
      </w:pPr>
    </w:p>
    <w:p w14:paraId="05082025" w14:textId="658239C5" w:rsidR="005D4E6C" w:rsidRDefault="005D4E6C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0CC67D5" wp14:editId="2220F5CB">
            <wp:extent cx="6661785" cy="9417050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328E251C" w:rsidR="00F55F5C" w:rsidRDefault="00F55F5C" w:rsidP="007E6672">
      <w:pPr>
        <w:suppressAutoHyphens w:val="0"/>
      </w:pPr>
    </w:p>
    <w:p w14:paraId="123269FB" w14:textId="258F4981" w:rsidR="00A8389A" w:rsidRDefault="00A8389A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222E36D" wp14:editId="39DAFA61">
            <wp:extent cx="6661785" cy="9417050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BCF11" wp14:editId="3C1D665A">
            <wp:extent cx="6661785" cy="941705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2E87A" wp14:editId="335770C6">
            <wp:extent cx="6661785" cy="9417050"/>
            <wp:effectExtent l="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83B67" wp14:editId="40B7A4A2">
            <wp:extent cx="6661785" cy="9417050"/>
            <wp:effectExtent l="0" t="0" r="571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498D2" wp14:editId="47787D80">
            <wp:extent cx="6661785" cy="941705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874E9" wp14:editId="6D0E89B8">
            <wp:extent cx="6661785" cy="9417050"/>
            <wp:effectExtent l="0" t="0" r="57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C3402" wp14:editId="1D000A13">
            <wp:extent cx="6661785" cy="9417050"/>
            <wp:effectExtent l="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7CF58E6F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73663FDE" w14:textId="6F0BF22A" w:rsidR="00A8389A" w:rsidRDefault="00A8389A" w:rsidP="00A8389A">
      <w:pPr>
        <w:rPr>
          <w:lang w:val="x-none"/>
        </w:rPr>
      </w:pPr>
    </w:p>
    <w:p w14:paraId="38563264" w14:textId="37367260" w:rsidR="00A8389A" w:rsidRDefault="00A8389A" w:rsidP="00A8389A">
      <w:pPr>
        <w:rPr>
          <w:lang w:val="x-none"/>
        </w:rPr>
      </w:pPr>
    </w:p>
    <w:p w14:paraId="3ECE9050" w14:textId="158312D3" w:rsidR="00A8389A" w:rsidRDefault="00A8389A" w:rsidP="00A8389A">
      <w:pPr>
        <w:rPr>
          <w:lang w:val="x-none"/>
        </w:rPr>
      </w:pPr>
    </w:p>
    <w:p w14:paraId="6075E03F" w14:textId="2528C88D" w:rsidR="00A8389A" w:rsidRDefault="00A8389A" w:rsidP="00A8389A">
      <w:pPr>
        <w:rPr>
          <w:lang w:val="x-none"/>
        </w:rPr>
      </w:pPr>
    </w:p>
    <w:p w14:paraId="28A27FC6" w14:textId="7D0C8B65" w:rsidR="00A8389A" w:rsidRDefault="00A8389A" w:rsidP="00A8389A">
      <w:pPr>
        <w:rPr>
          <w:lang w:val="x-none"/>
        </w:rPr>
      </w:pPr>
    </w:p>
    <w:p w14:paraId="654C91EF" w14:textId="2C20351B" w:rsidR="00A8389A" w:rsidRPr="00A8389A" w:rsidRDefault="00A8389A" w:rsidP="00A8389A">
      <w:pPr>
        <w:rPr>
          <w:lang w:val="x-none"/>
        </w:rPr>
      </w:pPr>
      <w:r>
        <w:rPr>
          <w:noProof/>
        </w:rPr>
        <w:drawing>
          <wp:inline distT="0" distB="0" distL="0" distR="0" wp14:anchorId="6AA216C3" wp14:editId="441E9937">
            <wp:extent cx="6661150" cy="665353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6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E5073" w14:textId="78C6EB69" w:rsidR="00A8389A" w:rsidRDefault="00A8389A" w:rsidP="00A8389A">
      <w:pPr>
        <w:rPr>
          <w:lang w:val="x-none"/>
        </w:rPr>
      </w:pPr>
    </w:p>
    <w:p w14:paraId="024210F0" w14:textId="64E89B79" w:rsidR="00A8389A" w:rsidRDefault="00A8389A" w:rsidP="00A8389A">
      <w:pPr>
        <w:rPr>
          <w:lang w:val="x-none"/>
        </w:rPr>
      </w:pPr>
    </w:p>
    <w:p w14:paraId="4AA153DD" w14:textId="2A1B1622" w:rsidR="00A8389A" w:rsidRDefault="00A8389A" w:rsidP="00A8389A">
      <w:pPr>
        <w:rPr>
          <w:lang w:val="x-none"/>
        </w:rPr>
      </w:pPr>
    </w:p>
    <w:p w14:paraId="6C2CEFD0" w14:textId="12F8FA1F" w:rsidR="00A8389A" w:rsidRDefault="00A8389A" w:rsidP="00A8389A">
      <w:pPr>
        <w:rPr>
          <w:lang w:val="x-none"/>
        </w:rPr>
      </w:pPr>
    </w:p>
    <w:p w14:paraId="74A03EF7" w14:textId="429C836A" w:rsidR="00A8389A" w:rsidRDefault="00A8389A" w:rsidP="00A8389A">
      <w:pPr>
        <w:rPr>
          <w:lang w:val="x-none"/>
        </w:rPr>
      </w:pPr>
    </w:p>
    <w:p w14:paraId="096A52C0" w14:textId="4EF5500A" w:rsidR="00A8389A" w:rsidRDefault="00A8389A" w:rsidP="00A8389A">
      <w:pPr>
        <w:rPr>
          <w:lang w:val="x-none"/>
        </w:rPr>
      </w:pPr>
    </w:p>
    <w:p w14:paraId="340C63A1" w14:textId="5A56E2B7" w:rsidR="00A8389A" w:rsidRDefault="00A8389A" w:rsidP="00A8389A">
      <w:pPr>
        <w:rPr>
          <w:lang w:val="x-none"/>
        </w:rPr>
      </w:pPr>
    </w:p>
    <w:p w14:paraId="52446E68" w14:textId="264C6326" w:rsidR="00A8389A" w:rsidRDefault="00A8389A" w:rsidP="00A8389A">
      <w:pPr>
        <w:rPr>
          <w:lang w:val="x-none"/>
        </w:rPr>
      </w:pPr>
    </w:p>
    <w:p w14:paraId="5B847AB3" w14:textId="04641353" w:rsidR="00A8389A" w:rsidRDefault="00A8389A" w:rsidP="00A8389A">
      <w:pPr>
        <w:rPr>
          <w:lang w:val="x-none"/>
        </w:rPr>
      </w:pPr>
    </w:p>
    <w:p w14:paraId="0E461905" w14:textId="323A7B55" w:rsidR="00A8389A" w:rsidRDefault="00A8389A" w:rsidP="00A8389A">
      <w:pPr>
        <w:rPr>
          <w:lang w:val="x-none"/>
        </w:rPr>
      </w:pPr>
    </w:p>
    <w:p w14:paraId="089A2D4C" w14:textId="1DC85FAE" w:rsidR="00A8389A" w:rsidRDefault="00A8389A" w:rsidP="00A8389A">
      <w:pPr>
        <w:rPr>
          <w:lang w:val="x-none"/>
        </w:rPr>
      </w:pPr>
    </w:p>
    <w:p w14:paraId="6B0AF95D" w14:textId="256504FD" w:rsidR="00A8389A" w:rsidRDefault="00A8389A" w:rsidP="00A8389A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A347C57" wp14:editId="13D67577">
            <wp:extent cx="9784983" cy="5805694"/>
            <wp:effectExtent l="8573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8420" cy="583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1E93" w14:textId="4F9D3C09" w:rsidR="00A8389A" w:rsidRDefault="00A8389A" w:rsidP="00A838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57AC13D" wp14:editId="2670C75F">
            <wp:extent cx="6661785" cy="9417050"/>
            <wp:effectExtent l="0" t="0" r="571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FBCA9" w14:textId="77777777" w:rsidR="00A8389A" w:rsidRPr="00A8389A" w:rsidRDefault="00A8389A" w:rsidP="00A8389A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8389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8389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8389A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8389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1640F466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104" w:name="bookmark2"/>
      <w:bookmarkStart w:id="105" w:name="_Hlk92898475"/>
      <w:r w:rsidRPr="00110D93">
        <w:rPr>
          <w:lang w:eastAsia="ru-RU"/>
        </w:rPr>
        <w:t>ДОГОВОР</w:t>
      </w:r>
    </w:p>
    <w:p w14:paraId="54ECAF2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10D93">
        <w:rPr>
          <w:lang w:eastAsia="ru-RU"/>
        </w:rPr>
        <w:t>аренды земельного участка, заключаемого по результатам проведения торгов</w:t>
      </w:r>
    </w:p>
    <w:p w14:paraId="1707D9D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10D93">
        <w:rPr>
          <w:lang w:val="en-US" w:eastAsia="ru-RU"/>
        </w:rPr>
        <w:t>№</w:t>
      </w:r>
      <w:r w:rsidRPr="00110D93">
        <w:rPr>
          <w:rFonts w:cs="Courier New"/>
          <w:lang w:val="en-US" w:eastAsia="ru-RU"/>
        </w:rPr>
        <w:t xml:space="preserve"> ________</w:t>
      </w:r>
    </w:p>
    <w:p w14:paraId="233DA856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110D93" w:rsidRPr="00A85683" w14:paraId="40D393A5" w14:textId="77777777" w:rsidTr="00872148">
        <w:tc>
          <w:tcPr>
            <w:tcW w:w="6663" w:type="dxa"/>
          </w:tcPr>
          <w:p w14:paraId="0F6FB5CD" w14:textId="77777777" w:rsidR="00110D93" w:rsidRPr="00A8568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85683">
              <w:rPr>
                <w:rFonts w:ascii="Times New Roman" w:hAnsi="Times New Roman"/>
                <w:lang w:eastAsia="en-US"/>
              </w:rPr>
              <w:t xml:space="preserve"> </w:t>
            </w:r>
            <w:r w:rsidRPr="00A85683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</w:p>
        </w:tc>
        <w:tc>
          <w:tcPr>
            <w:tcW w:w="2976" w:type="dxa"/>
          </w:tcPr>
          <w:p w14:paraId="4B9E22AF" w14:textId="77777777" w:rsidR="00110D93" w:rsidRPr="00A8568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85683">
              <w:rPr>
                <w:rFonts w:ascii="Times New Roman" w:hAnsi="Times New Roman"/>
                <w:lang w:eastAsia="en-US"/>
              </w:rPr>
              <w:t>________года</w:t>
            </w:r>
          </w:p>
          <w:p w14:paraId="0CA569AC" w14:textId="77777777" w:rsidR="00110D93" w:rsidRPr="00A8568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FD4089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0D93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110D93">
        <w:rPr>
          <w:lang w:eastAsia="ru-RU"/>
        </w:rPr>
        <w:t xml:space="preserve">, ОГРН </w:t>
      </w:r>
      <w:r w:rsidRPr="00110D93">
        <w:rPr>
          <w:noProof/>
          <w:lang w:eastAsia="ru-RU"/>
        </w:rPr>
        <w:t>1025003081465</w:t>
      </w:r>
      <w:r w:rsidRPr="00110D93">
        <w:rPr>
          <w:lang w:eastAsia="ru-RU"/>
        </w:rPr>
        <w:t xml:space="preserve">, ИНН/КПП </w:t>
      </w:r>
      <w:r w:rsidRPr="00110D93">
        <w:rPr>
          <w:noProof/>
          <w:lang w:eastAsia="ru-RU"/>
        </w:rPr>
        <w:t>5025003370</w:t>
      </w:r>
      <w:r w:rsidRPr="00110D93">
        <w:rPr>
          <w:lang w:eastAsia="ru-RU"/>
        </w:rPr>
        <w:t>/</w:t>
      </w:r>
      <w:r w:rsidRPr="00110D93">
        <w:rPr>
          <w:noProof/>
          <w:lang w:eastAsia="ru-RU"/>
        </w:rPr>
        <w:t>502501001</w:t>
      </w:r>
      <w:r w:rsidRPr="00110D93">
        <w:rPr>
          <w:lang w:eastAsia="ru-RU"/>
        </w:rPr>
        <w:t xml:space="preserve"> в лице</w:t>
      </w:r>
      <w:bookmarkStart w:id="106" w:name="_Hlk103171639"/>
      <w:r w:rsidRPr="00110D93">
        <w:rPr>
          <w:lang w:eastAsia="ru-RU"/>
        </w:rPr>
        <w:t xml:space="preserve"> </w:t>
      </w:r>
      <w:bookmarkEnd w:id="106"/>
      <w:r w:rsidRPr="00110D93">
        <w:rPr>
          <w:noProof/>
          <w:lang w:eastAsia="ru-RU"/>
        </w:rPr>
        <w:t>_____________</w:t>
      </w:r>
      <w:bookmarkStart w:id="107" w:name="_GoBack"/>
      <w:bookmarkEnd w:id="107"/>
      <w:r w:rsidRPr="00110D93">
        <w:rPr>
          <w:noProof/>
          <w:lang w:eastAsia="ru-RU"/>
        </w:rPr>
        <w:t>___________________________</w:t>
      </w:r>
      <w:r w:rsidRPr="00110D93">
        <w:rPr>
          <w:lang w:eastAsia="ru-RU"/>
        </w:rPr>
        <w:t xml:space="preserve">   </w:t>
      </w:r>
      <w:proofErr w:type="spellStart"/>
      <w:r w:rsidRPr="00110D93">
        <w:rPr>
          <w:lang w:eastAsia="ru-RU"/>
        </w:rPr>
        <w:t>действующ</w:t>
      </w:r>
      <w:proofErr w:type="spellEnd"/>
      <w:r w:rsidRPr="00110D93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110D93">
        <w:rPr>
          <w:lang w:eastAsia="ru-RU"/>
        </w:rPr>
        <w:t>___________</w:t>
      </w:r>
      <w:bookmarkEnd w:id="108"/>
      <w:r w:rsidRPr="00110D93">
        <w:rPr>
          <w:lang w:eastAsia="ru-RU"/>
        </w:rPr>
        <w:t xml:space="preserve"> в лице ___________ </w:t>
      </w:r>
      <w:proofErr w:type="spellStart"/>
      <w:r w:rsidRPr="00110D93">
        <w:rPr>
          <w:lang w:eastAsia="ru-RU"/>
        </w:rPr>
        <w:t>действующ</w:t>
      </w:r>
      <w:proofErr w:type="spellEnd"/>
      <w:r w:rsidRPr="00110D9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459848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10D93">
        <w:rPr>
          <w:b/>
          <w:lang w:eastAsia="ru-RU"/>
        </w:rPr>
        <w:t>1.</w:t>
      </w:r>
      <w:r w:rsidRPr="00110D93">
        <w:rPr>
          <w:b/>
          <w:lang w:val="en-US" w:eastAsia="ru-RU"/>
        </w:rPr>
        <w:t> </w:t>
      </w:r>
      <w:r w:rsidRPr="00110D93">
        <w:rPr>
          <w:b/>
          <w:lang w:eastAsia="ru-RU"/>
        </w:rPr>
        <w:t>Предмет и цель договора</w:t>
      </w:r>
    </w:p>
    <w:p w14:paraId="093E37C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1.1.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110D93">
        <w:rPr>
          <w:lang w:eastAsia="ru-RU"/>
        </w:rPr>
        <w:t xml:space="preserve"> земельный участок, государственная собственность на который не разграничена, площадью 861 кв. м., с кадастровым номером 50:41:0020102:448,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г Лобня, </w:t>
      </w:r>
      <w:proofErr w:type="spellStart"/>
      <w:r w:rsidRPr="00110D93">
        <w:rPr>
          <w:lang w:eastAsia="ru-RU"/>
        </w:rPr>
        <w:t>ул</w:t>
      </w:r>
      <w:proofErr w:type="spellEnd"/>
      <w:r w:rsidRPr="00110D93">
        <w:rPr>
          <w:lang w:eastAsia="ru-RU"/>
        </w:rPr>
        <w:t xml:space="preserve"> Нестериха, Российская Федерация, городской округ Лобня.</w:t>
      </w:r>
    </w:p>
    <w:p w14:paraId="32EF06D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1.2.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10D93">
        <w:rPr>
          <w:noProof/>
          <w:lang w:eastAsia="ru-RU"/>
        </w:rPr>
        <w:t>Для индивидуального жилищного строительства</w:t>
      </w:r>
      <w:r w:rsidRPr="00110D93">
        <w:rPr>
          <w:lang w:eastAsia="ru-RU"/>
        </w:rPr>
        <w:t>».</w:t>
      </w:r>
    </w:p>
    <w:p w14:paraId="16E54FE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63616F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noProof/>
          <w:lang w:eastAsia="ru-RU"/>
        </w:rPr>
        <w:t>Третья подзона аэродрома Москва (Шереметьево) Подзона третья Сектор 3.2.3: 861 кв.м; Шестая подзона аэродрома Москва (Шереметьево) Подзона шестая: 861 кв.м.</w:t>
      </w:r>
      <w:r w:rsidRPr="00110D93">
        <w:rPr>
          <w:lang w:eastAsia="ru-RU"/>
        </w:rPr>
        <w:t>.</w:t>
      </w:r>
    </w:p>
    <w:p w14:paraId="141B223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1.4.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 xml:space="preserve">На Земельном участке расположены: </w:t>
      </w:r>
    </w:p>
    <w:p w14:paraId="6FFBC1B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noProof/>
          <w:lang w:eastAsia="ru-RU"/>
        </w:rPr>
        <w:t>электрическая подстанция РУ 6 и бетонные опоры (ЛЭП)</w:t>
      </w:r>
      <w:r w:rsidRPr="00110D93">
        <w:rPr>
          <w:lang w:eastAsia="ru-RU"/>
        </w:rPr>
        <w:t>.</w:t>
      </w:r>
    </w:p>
    <w:p w14:paraId="284446E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E5FE9B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095483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9FFB40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2.</w:t>
      </w:r>
      <w:r w:rsidRPr="00110D93">
        <w:rPr>
          <w:b/>
          <w:lang w:val="en-US" w:eastAsia="ru-RU"/>
        </w:rPr>
        <w:t> </w:t>
      </w:r>
      <w:r w:rsidRPr="00110D93">
        <w:rPr>
          <w:b/>
          <w:lang w:eastAsia="ru-RU"/>
        </w:rPr>
        <w:t>Срок договора</w:t>
      </w:r>
    </w:p>
    <w:p w14:paraId="01A95E4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2.1.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 xml:space="preserve">Договор заключается на срок _______ лет/месяцев </w:t>
      </w:r>
      <w:proofErr w:type="spellStart"/>
      <w:r w:rsidRPr="00110D93">
        <w:rPr>
          <w:lang w:eastAsia="ru-RU"/>
        </w:rPr>
        <w:t>с_______по</w:t>
      </w:r>
      <w:proofErr w:type="spellEnd"/>
      <w:r w:rsidRPr="00110D93">
        <w:rPr>
          <w:lang w:eastAsia="ru-RU"/>
        </w:rPr>
        <w:t xml:space="preserve"> _______.</w:t>
      </w:r>
    </w:p>
    <w:p w14:paraId="5992DAC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2.2.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Земельный участок считается переданным Арендодателем Арендатору</w:t>
      </w:r>
      <w:r w:rsidRPr="00110D9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1DFF05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0D93">
        <w:rPr>
          <w:lang w:eastAsia="ru-RU"/>
        </w:rPr>
        <w:t>Договор считается заключенным с момента передачи Земельного участка.</w:t>
      </w:r>
      <w:r w:rsidRPr="00110D93">
        <w:rPr>
          <w:lang w:eastAsia="ru-RU"/>
        </w:rPr>
        <w:br/>
        <w:t>Акт приема-передачи Земельного участка подписывается одновременно</w:t>
      </w:r>
      <w:r w:rsidRPr="00110D93">
        <w:rPr>
          <w:lang w:eastAsia="ru-RU"/>
        </w:rPr>
        <w:br/>
        <w:t>с подписанием Договора.</w:t>
      </w:r>
    </w:p>
    <w:p w14:paraId="37141C1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3.</w:t>
      </w:r>
      <w:r w:rsidRPr="00110D93">
        <w:rPr>
          <w:b/>
          <w:lang w:val="en-US" w:eastAsia="ru-RU"/>
        </w:rPr>
        <w:t> </w:t>
      </w:r>
      <w:r w:rsidRPr="00110D93">
        <w:rPr>
          <w:b/>
          <w:lang w:eastAsia="ru-RU"/>
        </w:rPr>
        <w:t>Арендная плата</w:t>
      </w:r>
    </w:p>
    <w:p w14:paraId="19855F5E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3.1.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Арендная плата начисляется с даты начала срока Договора, указанного</w:t>
      </w:r>
      <w:r w:rsidRPr="00110D93">
        <w:rPr>
          <w:lang w:eastAsia="ru-RU"/>
        </w:rPr>
        <w:br/>
        <w:t>в п. 2.1. Договора.</w:t>
      </w:r>
    </w:p>
    <w:p w14:paraId="2CA84C8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3.2.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F8D87E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lastRenderedPageBreak/>
        <w:t>3.3.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3A46C9D" w14:textId="77777777" w:rsidR="00110D93" w:rsidRPr="00110D93" w:rsidRDefault="00110D93" w:rsidP="00110D9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110D93">
        <w:rPr>
          <w:rFonts w:eastAsia="Arial Unicode MS"/>
          <w:lang w:eastAsia="ru-RU"/>
        </w:rPr>
        <w:t>3.4.</w:t>
      </w:r>
      <w:r w:rsidRPr="00110D93">
        <w:rPr>
          <w:rFonts w:eastAsia="Arial Unicode MS"/>
          <w:lang w:val="en-US" w:eastAsia="ru-RU"/>
        </w:rPr>
        <w:t> </w:t>
      </w:r>
      <w:r w:rsidRPr="00110D93">
        <w:rPr>
          <w:rFonts w:eastAsia="Arial Unicode MS"/>
          <w:lang w:eastAsia="ru-RU"/>
        </w:rPr>
        <w:t>Вариант</w:t>
      </w:r>
      <w:r w:rsidRPr="00110D93">
        <w:rPr>
          <w:rFonts w:eastAsia="Arial Unicode MS"/>
          <w:lang w:val="en-US" w:eastAsia="ru-RU"/>
        </w:rPr>
        <w:t> </w:t>
      </w:r>
      <w:r w:rsidRPr="00110D93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5E76A8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110D93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110D93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110D93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29EE65F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3.5.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9CA223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110D93">
        <w:rPr>
          <w:lang w:eastAsia="ru-RU"/>
        </w:rPr>
        <w:br/>
        <w:t>и только при погашении основного долга зачисляется в текущий период</w:t>
      </w:r>
      <w:r w:rsidRPr="00110D93">
        <w:rPr>
          <w:lang w:eastAsia="ru-RU"/>
        </w:rPr>
        <w:br/>
        <w:t>по основному обязательству арендной платы.</w:t>
      </w:r>
    </w:p>
    <w:p w14:paraId="1A8FC3B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3.7. Обязательства по внесению арендной платы за период, установленный</w:t>
      </w:r>
      <w:r w:rsidRPr="00110D9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854299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FCD0F4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110D93">
        <w:rPr>
          <w:lang w:eastAsia="ru-RU"/>
        </w:rPr>
        <w:br/>
        <w:t>п. 3.4. Договора.</w:t>
      </w:r>
    </w:p>
    <w:p w14:paraId="28CEF25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6333F8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0D9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110D93">
        <w:rPr>
          <w:lang w:eastAsia="ru-RU"/>
        </w:rPr>
        <w:br/>
        <w:t>в федеральном законе о федеральном бюджете на очередной финансовый год</w:t>
      </w:r>
      <w:r w:rsidRPr="00110D93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719150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4. Права и обязанности Сторон</w:t>
      </w:r>
    </w:p>
    <w:p w14:paraId="3848987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 Арендодатель имеет право:</w:t>
      </w:r>
    </w:p>
    <w:p w14:paraId="540DEEC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58E81E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719DEB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68313D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D9CD96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54D042F" w14:textId="77777777" w:rsidR="00110D93" w:rsidRPr="00110D93" w:rsidRDefault="00110D93" w:rsidP="00110D9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10D9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6A648A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неиспользования/</w:t>
      </w:r>
      <w:proofErr w:type="spellStart"/>
      <w:r w:rsidRPr="00110D93">
        <w:rPr>
          <w:lang w:eastAsia="ru-RU"/>
        </w:rPr>
        <w:t>неосвоения</w:t>
      </w:r>
      <w:proofErr w:type="spellEnd"/>
      <w:r w:rsidRPr="00110D93">
        <w:rPr>
          <w:lang w:eastAsia="ru-RU"/>
        </w:rPr>
        <w:t xml:space="preserve"> Земельного участка в течение 1 года;</w:t>
      </w:r>
    </w:p>
    <w:p w14:paraId="043E16B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CFB5C5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lastRenderedPageBreak/>
        <w:t xml:space="preserve">- в случае </w:t>
      </w:r>
      <w:proofErr w:type="spellStart"/>
      <w:r w:rsidRPr="00110D93">
        <w:rPr>
          <w:lang w:eastAsia="ru-RU"/>
        </w:rPr>
        <w:t>неподписания</w:t>
      </w:r>
      <w:proofErr w:type="spellEnd"/>
      <w:r w:rsidRPr="00110D93">
        <w:rPr>
          <w:lang w:eastAsia="ru-RU"/>
        </w:rPr>
        <w:t xml:space="preserve"> Арендатором дополнительных соглашений</w:t>
      </w:r>
      <w:r w:rsidRPr="00110D93">
        <w:rPr>
          <w:lang w:eastAsia="ru-RU"/>
        </w:rPr>
        <w:br/>
        <w:t>к Договору о внесении изменений, указанных в п. 4.1.3.;</w:t>
      </w:r>
    </w:p>
    <w:p w14:paraId="3211CC2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переуступки Арендатором прав и обязанностей по Договору;</w:t>
      </w:r>
    </w:p>
    <w:p w14:paraId="6FD27CA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заключения Арендатором договора субаренды Земельного участка;</w:t>
      </w:r>
    </w:p>
    <w:p w14:paraId="790566F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F4AF5A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9BEFA3B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E929F3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4.1.3.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9F315D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D9A960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E7B579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CDC718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4.2. Арендодатель обязан:</w:t>
      </w:r>
    </w:p>
    <w:p w14:paraId="6FFD40C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1AB1D9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C9AD0B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4.2.3. Не вмешиваться в хозяйственную деятельность Арендатора, если</w:t>
      </w:r>
      <w:r w:rsidRPr="00110D9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A46ED4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4.2.4. В письменной форме в пятидневный срок уведомлять Арендатора</w:t>
      </w:r>
      <w:r w:rsidRPr="00110D93">
        <w:rPr>
          <w:lang w:eastAsia="ru-RU"/>
        </w:rPr>
        <w:br/>
        <w:t>об изменении реквизитов, указанных в п. 3.4 Договора, а также</w:t>
      </w:r>
      <w:r w:rsidRPr="00110D9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E09982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4.3. Арендатор имеет право:</w:t>
      </w:r>
    </w:p>
    <w:p w14:paraId="011E13F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9EFB20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B8DC08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 Арендатор обязан:</w:t>
      </w:r>
    </w:p>
    <w:p w14:paraId="082129A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B47E7A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4.4.2. Использовать Земельный участок в соответствии с требованиями:</w:t>
      </w:r>
    </w:p>
    <w:p w14:paraId="108FA2EE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noProof/>
          <w:lang w:eastAsia="ru-RU"/>
        </w:rPr>
        <w:t>Воздушного кодекса Российской Федерации, Федерального закона от 01.07.2017 № 135-ФЗ,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16A383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4.4.3. При досрочном расторжении Договора или по истечении</w:t>
      </w:r>
      <w:r w:rsidRPr="00110D9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2FC435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2B0500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4.4.5. Обеспечивать Арендодателю, органам муниципального</w:t>
      </w:r>
      <w:r w:rsidRPr="00110D93">
        <w:rPr>
          <w:lang w:eastAsia="ru-RU"/>
        </w:rPr>
        <w:br/>
        <w:t>и государственного контроля свободный доступ на Земельный участок,</w:t>
      </w:r>
      <w:r w:rsidRPr="00110D93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0FAD3D6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lastRenderedPageBreak/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19DBB0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4.4.7. В десятидневный срок со дня изменения своего наименования</w:t>
      </w:r>
      <w:r w:rsidRPr="00110D93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B1D6A0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279E1B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8D4180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4.4.10. В случае получения уведомления от Арендодателя согласно</w:t>
      </w:r>
      <w:r w:rsidRPr="00110D93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BAB488B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4.4.11. Передать Земельный участок Арендодателю по Акту приема-передачи</w:t>
      </w:r>
      <w:r w:rsidRPr="00110D93">
        <w:rPr>
          <w:lang w:eastAsia="ru-RU"/>
        </w:rPr>
        <w:br/>
        <w:t>в течение пяти дней после окончания срока действия Договора или даты</w:t>
      </w:r>
      <w:r w:rsidRPr="00110D93">
        <w:rPr>
          <w:lang w:eastAsia="ru-RU"/>
        </w:rPr>
        <w:br/>
        <w:t>его досрочного расторжения.</w:t>
      </w:r>
    </w:p>
    <w:p w14:paraId="050AE19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D7C9F8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4.4.13. Письменно сообщить Арендодателю не позднее чем за три месяца</w:t>
      </w:r>
      <w:r w:rsidRPr="00110D9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100600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4.4.14.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066F99B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4.5. Арендатор не вправе уступать права и осуществлять перевод долга</w:t>
      </w:r>
      <w:r w:rsidRPr="00110D9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268164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E2ACA1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0D9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977BF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5. Ответственность Сторон</w:t>
      </w:r>
    </w:p>
    <w:p w14:paraId="207BCD9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88B9E8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F4D9E7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FC5645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2A75C62" w14:textId="68BB2775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5.4. В случае систематического (2 и более раза) неправильного указания</w:t>
      </w:r>
      <w:r w:rsidRPr="00110D9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110D93">
        <w:rPr>
          <w:lang w:eastAsia="ru-RU"/>
        </w:rPr>
        <w:t>в бюджет.</w:t>
      </w:r>
    </w:p>
    <w:p w14:paraId="4990025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5.5. Арендатор не может быть освобожден от исполнения обязательств</w:t>
      </w:r>
      <w:r w:rsidRPr="00110D9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4B62B7B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0D93">
        <w:rPr>
          <w:lang w:eastAsia="ru-RU"/>
        </w:rPr>
        <w:t xml:space="preserve">5.6. Ответственность Сторон за нарушения условий Договора, вызванные действием </w:t>
      </w:r>
      <w:r w:rsidRPr="00110D93">
        <w:rPr>
          <w:lang w:eastAsia="ru-RU"/>
        </w:rPr>
        <w:lastRenderedPageBreak/>
        <w:t>обстоятельств непреодолимой силы, регулируется законодательством Российской Федерации.</w:t>
      </w:r>
    </w:p>
    <w:p w14:paraId="4BAED4C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6. Рассмотрение споров</w:t>
      </w:r>
    </w:p>
    <w:p w14:paraId="0D2631B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D4CDA6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0D9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8641E86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10D93">
        <w:rPr>
          <w:b/>
          <w:lang w:eastAsia="ru-RU"/>
        </w:rPr>
        <w:t>7. Изменение условий договора</w:t>
      </w:r>
    </w:p>
    <w:p w14:paraId="13F3EAD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F855D74" w14:textId="659279C4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110D93">
        <w:rPr>
          <w:lang w:eastAsia="ru-RU"/>
        </w:rPr>
        <w:t>не допускается.</w:t>
      </w:r>
    </w:p>
    <w:p w14:paraId="0A5EDDB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46CA69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0D9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741063F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8. Дополнительные и особые условия договора</w:t>
      </w:r>
    </w:p>
    <w:p w14:paraId="6499425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110D93">
        <w:rPr>
          <w:lang w:eastAsia="ru-RU"/>
        </w:rPr>
        <w:t>неустранении</w:t>
      </w:r>
      <w:proofErr w:type="spellEnd"/>
      <w:r w:rsidRPr="00110D9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692672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98B5C4B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 xml:space="preserve">8.3. Договор, а </w:t>
      </w:r>
      <w:proofErr w:type="gramStart"/>
      <w:r w:rsidRPr="00110D93">
        <w:rPr>
          <w:lang w:eastAsia="ru-RU"/>
        </w:rPr>
        <w:t>так же</w:t>
      </w:r>
      <w:proofErr w:type="gramEnd"/>
      <w:r w:rsidRPr="00110D93">
        <w:rPr>
          <w:lang w:eastAsia="ru-RU"/>
        </w:rPr>
        <w:t xml:space="preserve"> все изменения и дополнения к нему, подлежит государственной регистрации.</w:t>
      </w:r>
    </w:p>
    <w:p w14:paraId="1260740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94FEEA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0D9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Арендатора.</w:t>
      </w:r>
    </w:p>
    <w:p w14:paraId="2A83932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4B0024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9. Приложения к Договору</w:t>
      </w:r>
    </w:p>
    <w:p w14:paraId="3F54147E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К Договору прилагается и является его неотъемлемой частью:</w:t>
      </w:r>
    </w:p>
    <w:p w14:paraId="17A2F02E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Приложение № 1. Протокол.</w:t>
      </w:r>
    </w:p>
    <w:p w14:paraId="60E4D65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Приложение № 2. Расчет арендной платы.</w:t>
      </w:r>
    </w:p>
    <w:p w14:paraId="45FFF2AB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0D93">
        <w:rPr>
          <w:lang w:eastAsia="ru-RU"/>
        </w:rPr>
        <w:t>Приложение № 3. Акт приема-передачи Земельного участка.</w:t>
      </w:r>
    </w:p>
    <w:p w14:paraId="070D57E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0D93">
        <w:rPr>
          <w:b/>
          <w:lang w:eastAsia="ru-RU"/>
        </w:rPr>
        <w:t>10. Адреса, реквизиты и подписи Сторон</w:t>
      </w:r>
    </w:p>
    <w:p w14:paraId="25F1DAD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110D93" w:rsidRPr="00110D93" w14:paraId="2553DD5B" w14:textId="77777777" w:rsidTr="00872148">
        <w:tc>
          <w:tcPr>
            <w:tcW w:w="2500" w:type="pct"/>
          </w:tcPr>
          <w:p w14:paraId="4A660EA0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84BEEC2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4137221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  <w:r w:rsidRPr="00110D9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90E13D0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C1AD267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noProof/>
                <w:lang w:eastAsia="en-US"/>
              </w:rPr>
              <w:t>обл Московская, г Лобня, ул Ленина, 21</w:t>
            </w:r>
            <w:r w:rsidRPr="00110D9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C0689F7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110D93">
              <w:rPr>
                <w:rFonts w:ascii="Times New Roman" w:hAnsi="Times New Roman"/>
                <w:noProof/>
                <w:lang w:eastAsia="en-US"/>
              </w:rPr>
              <w:t>5025003370</w:t>
            </w:r>
            <w:r w:rsidRPr="00110D93">
              <w:rPr>
                <w:rFonts w:ascii="Times New Roman" w:hAnsi="Times New Roman"/>
                <w:lang w:eastAsia="en-US"/>
              </w:rPr>
              <w:t>/</w:t>
            </w:r>
            <w:r w:rsidRPr="00110D93">
              <w:rPr>
                <w:rFonts w:ascii="Times New Roman" w:hAnsi="Times New Roman"/>
                <w:noProof/>
                <w:lang w:eastAsia="en-US"/>
              </w:rPr>
              <w:t>502501001</w:t>
            </w:r>
            <w:r w:rsidRPr="00110D9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1E7ACAF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FD89B41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3C8D2C0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A49C3D3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AEA58B6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B59F689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10D93" w:rsidRPr="00110D93" w14:paraId="0B3B8A28" w14:textId="77777777" w:rsidTr="00872148">
        <w:tc>
          <w:tcPr>
            <w:tcW w:w="2500" w:type="pct"/>
          </w:tcPr>
          <w:p w14:paraId="7DA260F3" w14:textId="6EE5AD43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110D93">
              <w:rPr>
                <w:rFonts w:ascii="Times New Roman" w:hAnsi="Times New Roman"/>
                <w:noProof/>
                <w:lang w:eastAsia="en-US"/>
              </w:rPr>
              <w:t>______________________</w:t>
            </w:r>
          </w:p>
        </w:tc>
        <w:tc>
          <w:tcPr>
            <w:tcW w:w="2500" w:type="pct"/>
          </w:tcPr>
          <w:p w14:paraId="74B97E9F" w14:textId="7C34C38B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062FE5B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10D93">
        <w:rPr>
          <w:rFonts w:ascii="Courier New" w:hAnsi="Courier New" w:cs="Courier New"/>
          <w:lang w:val="en-US" w:eastAsia="ru-RU"/>
        </w:rPr>
        <w:br w:type="page"/>
      </w:r>
    </w:p>
    <w:p w14:paraId="768B83E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10D93">
        <w:rPr>
          <w:lang w:eastAsia="ru-RU"/>
        </w:rPr>
        <w:lastRenderedPageBreak/>
        <w:t>Приложение № 2 к договору аренды</w:t>
      </w:r>
      <w:r w:rsidRPr="00110D93">
        <w:rPr>
          <w:lang w:eastAsia="ru-RU"/>
        </w:rPr>
        <w:br/>
        <w:t>№ _______</w:t>
      </w:r>
      <w:r w:rsidRPr="00110D93">
        <w:rPr>
          <w:lang w:eastAsia="ru-RU"/>
        </w:rPr>
        <w:br/>
        <w:t>от «___» _____ 20__</w:t>
      </w:r>
      <w:proofErr w:type="gramStart"/>
      <w:r w:rsidRPr="00110D93">
        <w:rPr>
          <w:lang w:eastAsia="ru-RU"/>
        </w:rPr>
        <w:t>_  года</w:t>
      </w:r>
      <w:proofErr w:type="gramEnd"/>
    </w:p>
    <w:p w14:paraId="614F1AA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BDDF91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0D93">
        <w:rPr>
          <w:lang w:eastAsia="ru-RU"/>
        </w:rPr>
        <w:t>Расчет арендной платы за Земельный участок</w:t>
      </w:r>
    </w:p>
    <w:p w14:paraId="39369D49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0D93">
        <w:rPr>
          <w:lang w:eastAsia="ru-RU"/>
        </w:rPr>
        <w:t>1. Годовая арендная плата (</w:t>
      </w:r>
      <w:proofErr w:type="spellStart"/>
      <w:r w:rsidRPr="00110D93">
        <w:rPr>
          <w:lang w:eastAsia="ru-RU"/>
        </w:rPr>
        <w:t>Апл</w:t>
      </w:r>
      <w:proofErr w:type="spellEnd"/>
      <w:r w:rsidRPr="00110D93">
        <w:rPr>
          <w:lang w:eastAsia="ru-RU"/>
        </w:rPr>
        <w:t>) за Земельный участок рассчитывается</w:t>
      </w:r>
      <w:r w:rsidRPr="00110D9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10D93" w:rsidRPr="00110D93" w14:paraId="0F321DCA" w14:textId="77777777" w:rsidTr="00872148">
        <w:trPr>
          <w:trHeight w:val="569"/>
        </w:trPr>
        <w:tc>
          <w:tcPr>
            <w:tcW w:w="562" w:type="dxa"/>
          </w:tcPr>
          <w:p w14:paraId="7F3CCAAA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A37D118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A5D70F1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DC2A49E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10D93" w:rsidRPr="00110D93" w14:paraId="58D09B09" w14:textId="77777777" w:rsidTr="00872148">
        <w:trPr>
          <w:trHeight w:val="70"/>
        </w:trPr>
        <w:tc>
          <w:tcPr>
            <w:tcW w:w="562" w:type="dxa"/>
          </w:tcPr>
          <w:p w14:paraId="10AD8070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10D9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25090C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val="en-US" w:eastAsia="ru-RU"/>
              </w:rPr>
              <w:t>861</w:t>
            </w:r>
          </w:p>
        </w:tc>
        <w:tc>
          <w:tcPr>
            <w:tcW w:w="5103" w:type="dxa"/>
          </w:tcPr>
          <w:p w14:paraId="06D912B0" w14:textId="77777777" w:rsidR="00110D93" w:rsidRPr="00110D93" w:rsidRDefault="00110D93" w:rsidP="00110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0D9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0AEB132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5D89A3C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10D93">
        <w:rPr>
          <w:lang w:eastAsia="ru-RU"/>
        </w:rPr>
        <w:t>2.</w:t>
      </w:r>
      <w:r w:rsidRPr="00110D93">
        <w:rPr>
          <w:lang w:val="en-US" w:eastAsia="ru-RU"/>
        </w:rPr>
        <w:t> </w:t>
      </w:r>
      <w:r w:rsidRPr="00110D9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110D93" w:rsidRPr="00110D93" w14:paraId="5C1E8783" w14:textId="77777777" w:rsidTr="0087214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1D433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691A6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0D93">
              <w:rPr>
                <w:lang w:eastAsia="ru-RU"/>
              </w:rPr>
              <w:t>Арендная плата (</w:t>
            </w:r>
            <w:proofErr w:type="gramStart"/>
            <w:r w:rsidRPr="00110D93">
              <w:rPr>
                <w:lang w:eastAsia="ru-RU"/>
              </w:rPr>
              <w:t>руб.)</w:t>
            </w:r>
            <w:r w:rsidRPr="00110D9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10D93" w:rsidRPr="00110D93" w14:paraId="33A07EEB" w14:textId="77777777" w:rsidTr="0087214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1903F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0D93">
              <w:rPr>
                <w:lang w:eastAsia="ru-RU"/>
              </w:rPr>
              <w:t>Квартал/Месяц</w:t>
            </w:r>
            <w:r w:rsidRPr="00110D9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8AB0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10D93" w:rsidRPr="00110D93" w14:paraId="23D66D96" w14:textId="77777777" w:rsidTr="0087214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1D650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0D9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785D8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36DD38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10D9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7D1A35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74B73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0D9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110D93" w:rsidRPr="00110D93" w14:paraId="5AAE0BE9" w14:textId="77777777" w:rsidTr="00872148">
        <w:tc>
          <w:tcPr>
            <w:tcW w:w="2500" w:type="pct"/>
          </w:tcPr>
          <w:p w14:paraId="58A4CA9C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FDAD85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2F6A1E7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Арендатор</w:t>
            </w:r>
            <w:r w:rsidRPr="00110D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10D93" w:rsidRPr="00110D93" w14:paraId="51CD620B" w14:textId="77777777" w:rsidTr="00872148">
        <w:tc>
          <w:tcPr>
            <w:tcW w:w="2500" w:type="pct"/>
          </w:tcPr>
          <w:p w14:paraId="620BC02F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10D9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110D93">
              <w:rPr>
                <w:rFonts w:ascii="Times New Roman" w:hAnsi="Times New Roman"/>
                <w:noProof/>
                <w:lang w:eastAsia="en-US"/>
              </w:rPr>
              <w:t>_________________</w:t>
            </w:r>
            <w:r w:rsidRPr="00110D93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77D8C368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val="en-US" w:eastAsia="en-US"/>
              </w:rPr>
              <w:t>__________</w:t>
            </w:r>
            <w:r w:rsidRPr="00110D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F37242D" w14:textId="77777777" w:rsidR="00110D93" w:rsidRPr="00110D93" w:rsidRDefault="00110D93" w:rsidP="00110D93">
      <w:pPr>
        <w:suppressAutoHyphens w:val="0"/>
        <w:jc w:val="both"/>
        <w:rPr>
          <w:lang w:val="en-US" w:eastAsia="ru-RU"/>
        </w:rPr>
      </w:pPr>
      <w:r w:rsidRPr="00110D9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173A692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10D93">
        <w:rPr>
          <w:lang w:eastAsia="ru-RU"/>
        </w:rPr>
        <w:lastRenderedPageBreak/>
        <w:t>Приложение № 3 к договору аренды</w:t>
      </w:r>
      <w:r w:rsidRPr="00110D93">
        <w:rPr>
          <w:lang w:eastAsia="ru-RU"/>
        </w:rPr>
        <w:br/>
        <w:t>№ _______</w:t>
      </w:r>
      <w:r w:rsidRPr="00110D93">
        <w:rPr>
          <w:lang w:eastAsia="ru-RU"/>
        </w:rPr>
        <w:br/>
        <w:t>от «___» __________ 20___ года</w:t>
      </w:r>
    </w:p>
    <w:p w14:paraId="1CC9E8D0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8F528C4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10D93">
        <w:rPr>
          <w:lang w:eastAsia="ru-RU"/>
        </w:rPr>
        <w:t>Акт приема-передачи земельного участка</w:t>
      </w:r>
    </w:p>
    <w:p w14:paraId="4029995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6EC1937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110D93">
        <w:rPr>
          <w:lang w:eastAsia="ru-RU"/>
        </w:rPr>
        <w:t xml:space="preserve">, ОГРН </w:t>
      </w:r>
      <w:r w:rsidRPr="00110D93">
        <w:rPr>
          <w:noProof/>
          <w:lang w:eastAsia="ru-RU"/>
        </w:rPr>
        <w:t>1025003081465</w:t>
      </w:r>
      <w:r w:rsidRPr="00110D93">
        <w:rPr>
          <w:lang w:eastAsia="ru-RU"/>
        </w:rPr>
        <w:t xml:space="preserve">, ИНН/КПП </w:t>
      </w:r>
      <w:r w:rsidRPr="00110D93">
        <w:rPr>
          <w:noProof/>
          <w:lang w:eastAsia="ru-RU"/>
        </w:rPr>
        <w:t>5025003370</w:t>
      </w:r>
      <w:r w:rsidRPr="00110D93">
        <w:rPr>
          <w:lang w:eastAsia="ru-RU"/>
        </w:rPr>
        <w:t>/</w:t>
      </w:r>
      <w:r w:rsidRPr="00110D93">
        <w:rPr>
          <w:noProof/>
          <w:lang w:eastAsia="ru-RU"/>
        </w:rPr>
        <w:t>502501001</w:t>
      </w:r>
      <w:r w:rsidRPr="00110D93">
        <w:rPr>
          <w:lang w:eastAsia="ru-RU"/>
        </w:rPr>
        <w:t xml:space="preserve"> в лице </w:t>
      </w:r>
      <w:r w:rsidRPr="00110D93">
        <w:rPr>
          <w:noProof/>
          <w:lang w:eastAsia="ru-RU"/>
        </w:rPr>
        <w:t>_____________________________________</w:t>
      </w:r>
      <w:r w:rsidRPr="00110D93">
        <w:rPr>
          <w:lang w:eastAsia="ru-RU"/>
        </w:rPr>
        <w:t xml:space="preserve"> </w:t>
      </w:r>
      <w:proofErr w:type="spellStart"/>
      <w:r w:rsidRPr="00110D93">
        <w:rPr>
          <w:lang w:eastAsia="ru-RU"/>
        </w:rPr>
        <w:t>действующ</w:t>
      </w:r>
      <w:proofErr w:type="spellEnd"/>
      <w:r w:rsidRPr="00110D93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110D9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10D93">
        <w:rPr>
          <w:lang w:eastAsia="ru-RU"/>
        </w:rPr>
        <w:t>действующ</w:t>
      </w:r>
      <w:proofErr w:type="spellEnd"/>
      <w:r w:rsidRPr="00110D9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10D9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A900375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1E18D5A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4F87443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0D93">
        <w:rPr>
          <w:lang w:eastAsia="ru-RU"/>
        </w:rPr>
        <w:t>3. Арендатор претензий к Арендодателю не имеет.</w:t>
      </w:r>
    </w:p>
    <w:p w14:paraId="0A90FB86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70DEB3D" w14:textId="77777777" w:rsidR="00110D93" w:rsidRPr="00110D93" w:rsidRDefault="00110D93" w:rsidP="00110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0D9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110D93" w:rsidRPr="00110D93" w14:paraId="7A8FB471" w14:textId="77777777" w:rsidTr="00872148">
        <w:tc>
          <w:tcPr>
            <w:tcW w:w="2500" w:type="pct"/>
          </w:tcPr>
          <w:p w14:paraId="6C067FC3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0605EBD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C1F5F17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eastAsia="en-US"/>
              </w:rPr>
              <w:t>Арендатор</w:t>
            </w:r>
            <w:r w:rsidRPr="00110D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10D93" w:rsidRPr="00110D93" w14:paraId="6B56878C" w14:textId="77777777" w:rsidTr="00872148">
        <w:tc>
          <w:tcPr>
            <w:tcW w:w="2500" w:type="pct"/>
          </w:tcPr>
          <w:p w14:paraId="760A5101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110D93">
              <w:rPr>
                <w:rFonts w:ascii="Times New Roman" w:hAnsi="Times New Roman"/>
                <w:noProof/>
                <w:lang w:eastAsia="en-US"/>
              </w:rPr>
              <w:t>__________________</w:t>
            </w:r>
            <w:r w:rsidRPr="00110D9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4D27A3E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9A85F23" w14:textId="77777777" w:rsidR="00110D93" w:rsidRPr="00110D93" w:rsidRDefault="00110D93" w:rsidP="00110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10D93">
              <w:rPr>
                <w:rFonts w:ascii="Times New Roman" w:hAnsi="Times New Roman"/>
                <w:lang w:val="en-US" w:eastAsia="en-US"/>
              </w:rPr>
              <w:t>__________</w:t>
            </w:r>
            <w:r w:rsidRPr="00110D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19AEAC9" w14:textId="77777777" w:rsidR="00110D93" w:rsidRPr="00110D93" w:rsidRDefault="00110D93" w:rsidP="00110D93">
      <w:pPr>
        <w:suppressAutoHyphens w:val="0"/>
        <w:jc w:val="both"/>
        <w:rPr>
          <w:rFonts w:eastAsia="Arial Unicode MS"/>
          <w:lang w:val="en-US" w:eastAsia="ru-RU"/>
        </w:rPr>
      </w:pPr>
    </w:p>
    <w:p w14:paraId="44C14738" w14:textId="77777777" w:rsidR="00A8389A" w:rsidRPr="00A8389A" w:rsidRDefault="00A8389A" w:rsidP="00A8389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6FB766" w14:textId="77777777" w:rsidR="001C6407" w:rsidRDefault="001C6407">
      <w:r>
        <w:separator/>
      </w:r>
    </w:p>
  </w:endnote>
  <w:endnote w:type="continuationSeparator" w:id="0">
    <w:p w14:paraId="613C60BD" w14:textId="77777777" w:rsidR="001C6407" w:rsidRDefault="001C64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A8389A" w:rsidRDefault="00A8389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A8389A" w:rsidRPr="001A6C06" w:rsidRDefault="00A8389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BAD3D0" w14:textId="77777777" w:rsidR="001C6407" w:rsidRDefault="001C6407">
      <w:r>
        <w:separator/>
      </w:r>
    </w:p>
  </w:footnote>
  <w:footnote w:type="continuationSeparator" w:id="0">
    <w:p w14:paraId="43DECDA5" w14:textId="77777777" w:rsidR="001C6407" w:rsidRDefault="001C6407">
      <w:r>
        <w:continuationSeparator/>
      </w:r>
    </w:p>
  </w:footnote>
  <w:footnote w:id="1">
    <w:p w14:paraId="742D72C0" w14:textId="4217E735" w:rsidR="00A8389A" w:rsidRPr="001E46D6" w:rsidRDefault="00A8389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A8389A" w:rsidRPr="0049318D" w:rsidRDefault="00A8389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A8389A" w:rsidRPr="0049318D" w:rsidRDefault="00A8389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A8389A" w:rsidRPr="0049318D" w:rsidRDefault="00A8389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A8389A" w:rsidRPr="0049318D" w:rsidRDefault="00A8389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hY0sxwoB2sXjz1t9K3pKqEHrtrRG78yXVBju7yQ7xK2ICA0zmd5FQZtTBr6wTnuuIW8i98KM/tEr+eCos3a7g==" w:salt="Yq6Tb+HBBVBVt1yStVJr8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3E5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6A9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0D93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407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0E57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436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4E6C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3EC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389A"/>
    <w:rsid w:val="00A85683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501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BF0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196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8389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D0196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54">
    <w:name w:val="Сетка таблицы5"/>
    <w:basedOn w:val="a1"/>
    <w:next w:val="afff1"/>
    <w:uiPriority w:val="59"/>
    <w:rsid w:val="00110D9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pn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66" Type="http://schemas.openxmlformats.org/officeDocument/2006/relationships/image" Target="media/image52.jpeg"/><Relationship Id="rId87" Type="http://schemas.openxmlformats.org/officeDocument/2006/relationships/fontTable" Target="fontTable.xml"/><Relationship Id="rId61" Type="http://schemas.openxmlformats.org/officeDocument/2006/relationships/image" Target="media/image47.jpeg"/><Relationship Id="rId82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E02975-D154-4A25-897D-21EB92E56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91</Pages>
  <Words>9705</Words>
  <Characters>55322</Characters>
  <Application>Microsoft Office Word</Application>
  <DocSecurity>8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64898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15</cp:revision>
  <cp:lastPrinted>2022-01-11T07:48:00Z</cp:lastPrinted>
  <dcterms:created xsi:type="dcterms:W3CDTF">2023-03-03T05:41:00Z</dcterms:created>
  <dcterms:modified xsi:type="dcterms:W3CDTF">2023-04-17T15:37:00Z</dcterms:modified>
</cp:coreProperties>
</file>